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D8851" w14:textId="77777777" w:rsidR="00386D83" w:rsidRPr="00295C9B" w:rsidRDefault="00A03A62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57F52A" wp14:editId="556534C8">
                <wp:simplePos x="0" y="0"/>
                <wp:positionH relativeFrom="column">
                  <wp:posOffset>-273050</wp:posOffset>
                </wp:positionH>
                <wp:positionV relativeFrom="paragraph">
                  <wp:posOffset>-469900</wp:posOffset>
                </wp:positionV>
                <wp:extent cx="6737350" cy="673100"/>
                <wp:effectExtent l="0" t="0" r="6350" b="0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673100"/>
                          <a:chOff x="0" y="0"/>
                          <a:chExt cx="6737350" cy="67310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1.png" descr="Immagine che contiene test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44450"/>
                            <a:ext cx="3549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51BC1" id="Gruppo 3" o:spid="_x0000_s1026" style="position:absolute;margin-left:-21.5pt;margin-top:-37pt;width:530.5pt;height:53pt;z-index:251659264" coordsize="6737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995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">
                  <v:imagedata r:id="rId10" o:title="" croptop="21672f" cropbottom="24134f" cropleft="4179f" cropright="8161f"/>
                </v:shape>
                <v:shape id="image1.png" o:spid="_x0000_s1028" type="#_x0000_t75" alt="Immagine che contiene testo&#10;&#10;Descrizione generata automaticamente" style="position:absolute;left:31877;top:444;width:3549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">
                  <v:imagedata r:id="rId11" o:title="Immagine che contiene testo&#10;&#10;Descrizione generata automaticamente"/>
                </v:shape>
              </v:group>
            </w:pict>
          </mc:Fallback>
        </mc:AlternateContent>
      </w:r>
    </w:p>
    <w:p w14:paraId="4D735F6B" w14:textId="77777777" w:rsidR="00224C1F" w:rsidRPr="00295C9B" w:rsidRDefault="00224C1F" w:rsidP="00276B2C">
      <w:pPr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5E207D76" w14:textId="77777777" w:rsidR="00037AFF" w:rsidRPr="00295C9B" w:rsidRDefault="00847346" w:rsidP="0004380A">
      <w:pPr>
        <w:pStyle w:val="Intestazione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  <w:r w:rsid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</w:t>
      </w:r>
    </w:p>
    <w:p w14:paraId="1F79FFCC" w14:textId="77777777" w:rsidR="008A2DAC" w:rsidRPr="00FB394D" w:rsidRDefault="00295C9B" w:rsidP="00FB394D">
      <w:pPr>
        <w:pStyle w:val="Intestazione"/>
        <w:spacing w:before="120" w:after="120"/>
        <w:jc w:val="center"/>
        <w:rPr>
          <w:b/>
          <w:sz w:val="28"/>
        </w:rPr>
      </w:pPr>
      <w:r w:rsidRPr="00FB394D">
        <w:rPr>
          <w:b/>
          <w:sz w:val="28"/>
        </w:rPr>
        <w:t>SCHEDA DI AUTOVALUTAZIONE</w:t>
      </w:r>
    </w:p>
    <w:p w14:paraId="2656E61D" w14:textId="75DE22C2" w:rsidR="00FB394D" w:rsidRPr="00F51E29" w:rsidRDefault="00FB394D" w:rsidP="00FB394D">
      <w:pPr>
        <w:autoSpaceDE w:val="0"/>
        <w:autoSpaceDN w:val="0"/>
        <w:adjustRightInd w:val="0"/>
        <w:rPr>
          <w:bCs/>
          <w:i/>
          <w:sz w:val="24"/>
        </w:rPr>
      </w:pPr>
      <w:r w:rsidRPr="00F51E29">
        <w:rPr>
          <w:i/>
          <w:sz w:val="24"/>
        </w:rPr>
        <w:t xml:space="preserve">Piano Nazionale Di Ripresa E Resilienza - Missione 4: Istruzione E Ricerca - Componente 1 Potenziamento dell’offerta dei servizi di istruzione: dagli asili nido alle Università Investimento </w:t>
      </w:r>
      <w:r w:rsidRPr="00F51E29">
        <w:rPr>
          <w:bCs/>
          <w:color w:val="104A5A"/>
          <w:sz w:val="24"/>
        </w:rPr>
        <w:t>3.1:</w:t>
      </w:r>
      <w:r w:rsidR="000A3B3D">
        <w:rPr>
          <w:bCs/>
          <w:color w:val="104A5A"/>
          <w:sz w:val="24"/>
        </w:rPr>
        <w:t xml:space="preserve"> </w:t>
      </w:r>
      <w:bookmarkStart w:id="0" w:name="_GoBack"/>
      <w:bookmarkEnd w:id="0"/>
      <w:r w:rsidRPr="00F51E29">
        <w:rPr>
          <w:bCs/>
          <w:i/>
          <w:sz w:val="24"/>
        </w:rPr>
        <w:t>Nuove competenze e nuovi linguaggi</w:t>
      </w:r>
    </w:p>
    <w:p w14:paraId="6EC6B86E" w14:textId="77777777" w:rsidR="00FB394D" w:rsidRPr="00F51E29" w:rsidRDefault="00FB394D" w:rsidP="00FB394D">
      <w:pPr>
        <w:autoSpaceDE w:val="0"/>
        <w:autoSpaceDN w:val="0"/>
        <w:adjustRightInd w:val="0"/>
        <w:rPr>
          <w:bCs/>
          <w:i/>
          <w:sz w:val="24"/>
        </w:rPr>
      </w:pPr>
      <w:r w:rsidRPr="00F51E29">
        <w:rPr>
          <w:bCs/>
          <w:i/>
          <w:sz w:val="24"/>
        </w:rPr>
        <w:t>Azioni di potenziamento delle competenze STEM e multilinguistiche (D.M.65/2023)</w:t>
      </w:r>
    </w:p>
    <w:p w14:paraId="589E4241" w14:textId="77777777" w:rsidR="00FB394D" w:rsidRPr="001B1A68" w:rsidRDefault="00FB394D" w:rsidP="00FB394D">
      <w:pPr>
        <w:widowControl w:val="0"/>
        <w:tabs>
          <w:tab w:val="left" w:pos="1733"/>
        </w:tabs>
        <w:ind w:right="284"/>
        <w:jc w:val="center"/>
        <w:rPr>
          <w:rFonts w:cs="Calibri"/>
          <w:b/>
          <w:i/>
          <w:sz w:val="24"/>
          <w:szCs w:val="24"/>
        </w:rPr>
      </w:pPr>
      <w:r w:rsidRPr="001B1A68">
        <w:rPr>
          <w:rFonts w:cs="Calibri"/>
          <w:b/>
          <w:i/>
          <w:sz w:val="24"/>
          <w:szCs w:val="24"/>
        </w:rPr>
        <w:t>CNP: M4C1I3.1-2023-1143-P-33534</w:t>
      </w:r>
    </w:p>
    <w:p w14:paraId="4A609FD7" w14:textId="77777777" w:rsidR="008A2DAC" w:rsidRPr="00295C9B" w:rsidRDefault="00FB394D" w:rsidP="00FB394D">
      <w:pPr>
        <w:autoSpaceDE w:val="0"/>
        <w:autoSpaceDN w:val="0"/>
        <w:adjustRightInd w:val="0"/>
        <w:spacing w:line="276" w:lineRule="auto"/>
        <w:ind w:left="993" w:right="282"/>
        <w:jc w:val="center"/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</w:pPr>
      <w:r w:rsidRPr="001B1A68">
        <w:rPr>
          <w:rFonts w:cs="Calibri"/>
          <w:b/>
          <w:i/>
          <w:sz w:val="24"/>
          <w:szCs w:val="24"/>
        </w:rPr>
        <w:t>CUP: C84D23002120006</w:t>
      </w:r>
      <w:r w:rsidR="008A2DAC" w:rsidRPr="00295C9B"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  <w:t>.</w:t>
      </w:r>
    </w:p>
    <w:p w14:paraId="77E0C7FB" w14:textId="77777777" w:rsidR="000E557B" w:rsidRDefault="000E557B" w:rsidP="000E557B">
      <w:pPr>
        <w:rPr>
          <w:rFonts w:ascii="Times New Roman" w:hAnsi="Times New Roman"/>
          <w:b/>
          <w:sz w:val="32"/>
          <w:szCs w:val="32"/>
        </w:rPr>
      </w:pPr>
      <w:r w:rsidRPr="00295C9B">
        <w:rPr>
          <w:rFonts w:ascii="Times New Roman" w:hAnsi="Times New Roman"/>
          <w:b/>
          <w:sz w:val="32"/>
          <w:szCs w:val="32"/>
        </w:rPr>
        <w:t>Esperto</w:t>
      </w:r>
      <w:r w:rsidR="00FB394D">
        <w:rPr>
          <w:rFonts w:ascii="Times New Roman" w:hAnsi="Times New Roman"/>
          <w:b/>
          <w:sz w:val="32"/>
          <w:szCs w:val="32"/>
        </w:rPr>
        <w:t xml:space="preserve"> STEM</w:t>
      </w: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"/>
        <w:gridCol w:w="4177"/>
        <w:gridCol w:w="3447"/>
        <w:gridCol w:w="947"/>
        <w:gridCol w:w="913"/>
      </w:tblGrid>
      <w:tr w:rsidR="00FB394D" w:rsidRPr="003E4E4A" w14:paraId="61245065" w14:textId="77777777" w:rsidTr="005A0C05">
        <w:trPr>
          <w:trHeight w:val="537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0564CFF7" w14:textId="77777777" w:rsidR="00FB394D" w:rsidRPr="00A03A62" w:rsidRDefault="00FB394D" w:rsidP="00FB394D">
            <w:pPr>
              <w:jc w:val="center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2182" w:type="pct"/>
            <w:tcMar>
              <w:top w:w="57" w:type="dxa"/>
              <w:bottom w:w="57" w:type="dxa"/>
            </w:tcMar>
          </w:tcPr>
          <w:p w14:paraId="078AD9E0" w14:textId="77777777" w:rsidR="00FB394D" w:rsidRPr="003E4E4A" w:rsidRDefault="00FB394D" w:rsidP="00FB394D">
            <w:pPr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Tabella</w:t>
            </w:r>
            <w:proofErr w:type="spellEnd"/>
            <w:r w:rsidRPr="003E4E4A">
              <w:rPr>
                <w:rFonts w:eastAsia="Arial" w:cstheme="minorHAnsi"/>
                <w:b/>
                <w:sz w:val="18"/>
              </w:rPr>
              <w:t xml:space="preserve"> di </w:t>
            </w: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valutazione</w:t>
            </w:r>
            <w:proofErr w:type="spellEnd"/>
          </w:p>
        </w:tc>
        <w:tc>
          <w:tcPr>
            <w:tcW w:w="1803" w:type="pct"/>
            <w:tcMar>
              <w:top w:w="57" w:type="dxa"/>
              <w:bottom w:w="57" w:type="dxa"/>
            </w:tcMar>
          </w:tcPr>
          <w:p w14:paraId="74D5211E" w14:textId="77777777" w:rsidR="00FB394D" w:rsidRPr="003E4E4A" w:rsidRDefault="00FB394D" w:rsidP="00FB394D">
            <w:pPr>
              <w:jc w:val="center"/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Punteggio</w:t>
            </w:r>
            <w:proofErr w:type="spellEnd"/>
            <w:r>
              <w:rPr>
                <w:rFonts w:eastAsia="Arial" w:cstheme="minorHAnsi"/>
                <w:b/>
                <w:sz w:val="18"/>
              </w:rPr>
              <w:t xml:space="preserve"> max. 100 punti</w:t>
            </w:r>
          </w:p>
        </w:tc>
        <w:tc>
          <w:tcPr>
            <w:tcW w:w="464" w:type="pct"/>
            <w:vAlign w:val="center"/>
          </w:tcPr>
          <w:p w14:paraId="2F646553" w14:textId="77777777" w:rsidR="00FB394D" w:rsidRPr="00295C9B" w:rsidRDefault="00FB394D" w:rsidP="00FB394D">
            <w:pPr>
              <w:pStyle w:val="TableParagraph"/>
              <w:ind w:left="57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 xml:space="preserve">Punteggio a cura </w:t>
            </w:r>
            <w:r>
              <w:rPr>
                <w:b/>
                <w:sz w:val="18"/>
                <w:lang w:val="it-IT"/>
              </w:rPr>
              <w:t xml:space="preserve">del </w:t>
            </w:r>
            <w:r w:rsidRPr="00295C9B">
              <w:rPr>
                <w:b/>
                <w:sz w:val="18"/>
                <w:lang w:val="it-IT"/>
              </w:rPr>
              <w:t>candidato</w:t>
            </w:r>
          </w:p>
        </w:tc>
        <w:tc>
          <w:tcPr>
            <w:tcW w:w="463" w:type="pct"/>
            <w:vAlign w:val="center"/>
          </w:tcPr>
          <w:p w14:paraId="398FEA82" w14:textId="77777777" w:rsidR="00FB394D" w:rsidRPr="00295C9B" w:rsidRDefault="00FB394D" w:rsidP="00FB394D">
            <w:pPr>
              <w:pStyle w:val="TableParagraph"/>
              <w:ind w:left="57" w:hanging="34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 a cura Ufficio</w:t>
            </w:r>
          </w:p>
        </w:tc>
      </w:tr>
      <w:tr w:rsidR="00FB394D" w:rsidRPr="003E4E4A" w14:paraId="6B6E3243" w14:textId="77777777" w:rsidTr="00FB394D">
        <w:trPr>
          <w:trHeight w:val="969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492D245B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1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63D8A5F3" w14:textId="77777777" w:rsidR="00FB394D" w:rsidRPr="00A03A62" w:rsidRDefault="00FB394D" w:rsidP="00FB394D">
            <w:pPr>
              <w:rPr>
                <w:rFonts w:eastAsia="Arial" w:cstheme="minorHAnsi"/>
                <w:b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Laurea specialistica in discipline STEM: Scienze, Tecnologia, Ingegneria, Architettura, Matematica, Biologia (L-13</w:t>
            </w:r>
            <w:proofErr w:type="gramStart"/>
            <w:r w:rsidRPr="00A03A62">
              <w:rPr>
                <w:rFonts w:eastAsia="Arial" w:cstheme="minorHAnsi"/>
                <w:sz w:val="18"/>
                <w:lang w:val="it-IT"/>
              </w:rPr>
              <w:t>) ;</w:t>
            </w:r>
            <w:proofErr w:type="gramEnd"/>
            <w:r w:rsidRPr="00A03A62">
              <w:rPr>
                <w:rFonts w:eastAsia="Arial" w:cstheme="minorHAnsi"/>
                <w:sz w:val="18"/>
                <w:lang w:val="it-IT"/>
              </w:rPr>
              <w:t xml:space="preserve"> Biotecnologie (L-2); Chimica (L27); Fisica (L-30); Informatica (L-31); Matematica (L-35); Scienze geologiche (L-34); Scienze naturali e ambientali (L-32); Statistica (L-41)- </w:t>
            </w:r>
            <w:r w:rsidRPr="00A03A62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096354E4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5 per votazione fino a 80 Punti 7 per votazione da 81 a 95</w:t>
            </w:r>
          </w:p>
          <w:p w14:paraId="42BC5ABC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9 per votazione da 96 a 100</w:t>
            </w:r>
          </w:p>
          <w:p w14:paraId="4EF1C912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10 per votazione 101 a 105</w:t>
            </w:r>
          </w:p>
          <w:p w14:paraId="2CBB8B29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15 per votazione da 106 a 110</w:t>
            </w:r>
          </w:p>
          <w:p w14:paraId="31D672A5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20 per votazione uguale a 110 e lode</w:t>
            </w:r>
          </w:p>
        </w:tc>
        <w:tc>
          <w:tcPr>
            <w:tcW w:w="464" w:type="pct"/>
          </w:tcPr>
          <w:p w14:paraId="0AF8FA1D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0C9FD9AB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3D704AAF" w14:textId="77777777" w:rsidTr="00FB394D">
        <w:trPr>
          <w:trHeight w:val="135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7D8B1691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2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5BEDBDF9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Altra laurea diversa dal titolo di accesso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4A9DD8B1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>Punti 6</w:t>
            </w:r>
          </w:p>
        </w:tc>
        <w:tc>
          <w:tcPr>
            <w:tcW w:w="464" w:type="pct"/>
          </w:tcPr>
          <w:p w14:paraId="248ED2F9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</w:p>
        </w:tc>
        <w:tc>
          <w:tcPr>
            <w:tcW w:w="463" w:type="pct"/>
          </w:tcPr>
          <w:p w14:paraId="164057AD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</w:p>
        </w:tc>
      </w:tr>
      <w:tr w:rsidR="00FB394D" w:rsidRPr="003E4E4A" w14:paraId="61B92303" w14:textId="77777777" w:rsidTr="00FB394D">
        <w:trPr>
          <w:trHeight w:val="13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17EDF651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3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1F0F33A1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Master di I e II livello, congruente con la tematica del modulo formativo, conseguito presso Università in Italia o all’estero (durata minima di un anno)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253C75CA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4 per ogni Master fino ad un massimo di 20 punti</w:t>
            </w:r>
          </w:p>
        </w:tc>
        <w:tc>
          <w:tcPr>
            <w:tcW w:w="464" w:type="pct"/>
          </w:tcPr>
          <w:p w14:paraId="1B7F991B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092168AB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557FD78C" w14:textId="77777777" w:rsidTr="00FB394D">
        <w:trPr>
          <w:trHeight w:val="494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16812174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4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72ED202D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Corso di perfezionamento post- laurea conseguito presso Università italiane o straniere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0DF851AA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 per ogni corso di durata semestrale Punti 4 per ogni corso di durata annuale</w:t>
            </w:r>
          </w:p>
          <w:p w14:paraId="0A61AF38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Fino ad un massimo di 8 punti</w:t>
            </w:r>
          </w:p>
        </w:tc>
        <w:tc>
          <w:tcPr>
            <w:tcW w:w="464" w:type="pct"/>
          </w:tcPr>
          <w:p w14:paraId="608B9D41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671CC35E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1555E917" w14:textId="77777777" w:rsidTr="00FB394D">
        <w:trPr>
          <w:trHeight w:val="142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247CED01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5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679CFC5A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Esperienze pregresse in qualità di Docente esperto correlate agli ambiti STEM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0C8A035B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4 per ogni corso fino ad un massimo di punti 20</w:t>
            </w:r>
          </w:p>
        </w:tc>
        <w:tc>
          <w:tcPr>
            <w:tcW w:w="464" w:type="pct"/>
          </w:tcPr>
          <w:p w14:paraId="25AF7ACC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5806BB8D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29A621CD" w14:textId="77777777" w:rsidTr="00FB394D">
        <w:trPr>
          <w:trHeight w:val="235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1BDBDB2B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6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5C73C2DB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Incarichi svolti all’interno delle istituzioni scolastiche nel corso degli ultimi 5 anni come: Animatore Digitale e/o Funzione Strumentale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60073B46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 per ogni anno fino ad un massimo di 10 punti</w:t>
            </w:r>
          </w:p>
        </w:tc>
        <w:tc>
          <w:tcPr>
            <w:tcW w:w="464" w:type="pct"/>
          </w:tcPr>
          <w:p w14:paraId="1079E5F7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2F780009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1467624E" w14:textId="77777777" w:rsidTr="00FB394D">
        <w:trPr>
          <w:trHeight w:val="431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656B88B7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7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6968CD1D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Certificazioni informatiche (ECDL-EUCIP-EIPASS-PEKIT)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7491BC4E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n.2 per ogni certificazione fino ad un massimo di 6 punti</w:t>
            </w:r>
          </w:p>
        </w:tc>
        <w:tc>
          <w:tcPr>
            <w:tcW w:w="464" w:type="pct"/>
          </w:tcPr>
          <w:p w14:paraId="15F1F652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463" w:type="pct"/>
          </w:tcPr>
          <w:p w14:paraId="7E837689" w14:textId="77777777" w:rsidR="00FB394D" w:rsidRPr="00A03A62" w:rsidRDefault="00FB394D" w:rsidP="00FB394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FB394D" w:rsidRPr="003E4E4A" w14:paraId="14F70BCF" w14:textId="77777777" w:rsidTr="00FB394D">
        <w:trPr>
          <w:trHeight w:val="510"/>
          <w:jc w:val="center"/>
        </w:trPr>
        <w:tc>
          <w:tcPr>
            <w:tcW w:w="88" w:type="pct"/>
            <w:tcMar>
              <w:top w:w="57" w:type="dxa"/>
              <w:bottom w:w="57" w:type="dxa"/>
            </w:tcMar>
            <w:vAlign w:val="center"/>
          </w:tcPr>
          <w:p w14:paraId="5D32F99D" w14:textId="77777777" w:rsidR="00FB394D" w:rsidRPr="003E4E4A" w:rsidRDefault="00FB394D" w:rsidP="00FB394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8</w:t>
            </w:r>
          </w:p>
        </w:tc>
        <w:tc>
          <w:tcPr>
            <w:tcW w:w="2182" w:type="pct"/>
            <w:tcMar>
              <w:top w:w="57" w:type="dxa"/>
              <w:bottom w:w="57" w:type="dxa"/>
            </w:tcMar>
            <w:vAlign w:val="center"/>
          </w:tcPr>
          <w:p w14:paraId="079EED7B" w14:textId="77777777" w:rsidR="00FB394D" w:rsidRPr="00A03A62" w:rsidRDefault="00FB394D" w:rsidP="00FB394D">
            <w:pPr>
              <w:rPr>
                <w:rFonts w:eastAsia="Arial" w:cstheme="minorHAnsi"/>
                <w:b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Conoscenza e uso della piattaforma Futura PNRR dichiarata nel curriculum</w:t>
            </w:r>
          </w:p>
        </w:tc>
        <w:tc>
          <w:tcPr>
            <w:tcW w:w="1803" w:type="pct"/>
            <w:tcMar>
              <w:top w:w="57" w:type="dxa"/>
              <w:bottom w:w="57" w:type="dxa"/>
            </w:tcMar>
            <w:vAlign w:val="center"/>
          </w:tcPr>
          <w:p w14:paraId="77093B4E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 xml:space="preserve">Punti </w:t>
            </w:r>
            <w:r>
              <w:rPr>
                <w:rFonts w:eastAsia="Arial" w:cstheme="minorHAnsi"/>
                <w:sz w:val="18"/>
              </w:rPr>
              <w:t>10</w:t>
            </w:r>
          </w:p>
        </w:tc>
        <w:tc>
          <w:tcPr>
            <w:tcW w:w="464" w:type="pct"/>
          </w:tcPr>
          <w:p w14:paraId="3835254F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</w:p>
        </w:tc>
        <w:tc>
          <w:tcPr>
            <w:tcW w:w="463" w:type="pct"/>
          </w:tcPr>
          <w:p w14:paraId="69E518D8" w14:textId="77777777" w:rsidR="00FB394D" w:rsidRPr="003E4E4A" w:rsidRDefault="00FB394D" w:rsidP="00FB394D">
            <w:pPr>
              <w:rPr>
                <w:rFonts w:eastAsia="Arial" w:cstheme="minorHAnsi"/>
                <w:sz w:val="18"/>
              </w:rPr>
            </w:pPr>
          </w:p>
        </w:tc>
      </w:tr>
    </w:tbl>
    <w:p w14:paraId="648CC8E8" w14:textId="77777777" w:rsidR="00FB394D" w:rsidRPr="00295C9B" w:rsidRDefault="00FB394D" w:rsidP="000E557B">
      <w:pPr>
        <w:rPr>
          <w:rFonts w:ascii="Times New Roman" w:hAnsi="Times New Roman"/>
          <w:b/>
          <w:sz w:val="32"/>
          <w:szCs w:val="32"/>
        </w:rPr>
      </w:pPr>
    </w:p>
    <w:p w14:paraId="08045BC7" w14:textId="77777777" w:rsidR="00D11D8F" w:rsidRPr="003E4E4A" w:rsidRDefault="00D11D8F" w:rsidP="00D11D8F">
      <w:pPr>
        <w:widowControl w:val="0"/>
        <w:autoSpaceDE w:val="0"/>
        <w:autoSpaceDN w:val="0"/>
        <w:spacing w:before="240" w:after="120"/>
        <w:ind w:left="312" w:right="108"/>
        <w:rPr>
          <w:rFonts w:asciiTheme="minorHAnsi" w:eastAsia="Arial" w:hAnsiTheme="minorHAnsi" w:cstheme="minorHAnsi"/>
          <w:b/>
          <w:sz w:val="24"/>
          <w:szCs w:val="24"/>
        </w:rPr>
      </w:pPr>
      <w:r w:rsidRPr="003E4E4A">
        <w:rPr>
          <w:rFonts w:asciiTheme="minorHAnsi" w:eastAsia="Arial" w:hAnsiTheme="minorHAnsi" w:cstheme="minorHAnsi"/>
          <w:b/>
          <w:sz w:val="24"/>
          <w:szCs w:val="24"/>
        </w:rPr>
        <w:lastRenderedPageBreak/>
        <w:t>ESPERTO</w:t>
      </w:r>
      <w:r>
        <w:rPr>
          <w:rFonts w:asciiTheme="minorHAnsi" w:eastAsia="Arial" w:hAnsiTheme="minorHAnsi" w:cstheme="minorHAnsi"/>
          <w:b/>
          <w:sz w:val="24"/>
          <w:szCs w:val="24"/>
        </w:rPr>
        <w:t xml:space="preserve"> LINGUE</w:t>
      </w:r>
    </w:p>
    <w:tbl>
      <w:tblPr>
        <w:tblStyle w:val="TableNormal"/>
        <w:tblW w:w="43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0"/>
        <w:gridCol w:w="2952"/>
        <w:gridCol w:w="3138"/>
        <w:gridCol w:w="1016"/>
        <w:gridCol w:w="1133"/>
      </w:tblGrid>
      <w:tr w:rsidR="00AC6454" w:rsidRPr="003E4E4A" w14:paraId="01BEFDEA" w14:textId="77777777" w:rsidTr="00AC6454">
        <w:trPr>
          <w:trHeight w:val="537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2A419F8F" w14:textId="77777777" w:rsidR="00AC6454" w:rsidRPr="003E4E4A" w:rsidRDefault="00AC6454" w:rsidP="00AC6454">
            <w:pPr>
              <w:jc w:val="center"/>
              <w:rPr>
                <w:rFonts w:eastAsia="Arial" w:cstheme="minorHAnsi"/>
                <w:sz w:val="18"/>
              </w:rPr>
            </w:pPr>
          </w:p>
        </w:tc>
        <w:tc>
          <w:tcPr>
            <w:tcW w:w="1765" w:type="pct"/>
            <w:tcMar>
              <w:top w:w="57" w:type="dxa"/>
              <w:bottom w:w="57" w:type="dxa"/>
            </w:tcMar>
          </w:tcPr>
          <w:p w14:paraId="3293089E" w14:textId="77777777" w:rsidR="00AC6454" w:rsidRPr="003E4E4A" w:rsidRDefault="00AC6454" w:rsidP="00AC6454">
            <w:pPr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Tabella</w:t>
            </w:r>
            <w:proofErr w:type="spellEnd"/>
            <w:r w:rsidRPr="003E4E4A">
              <w:rPr>
                <w:rFonts w:eastAsia="Arial" w:cstheme="minorHAnsi"/>
                <w:b/>
                <w:sz w:val="18"/>
              </w:rPr>
              <w:t xml:space="preserve"> di </w:t>
            </w: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valutazione</w:t>
            </w:r>
            <w:proofErr w:type="spellEnd"/>
          </w:p>
        </w:tc>
        <w:tc>
          <w:tcPr>
            <w:tcW w:w="1877" w:type="pct"/>
            <w:tcMar>
              <w:top w:w="57" w:type="dxa"/>
              <w:bottom w:w="57" w:type="dxa"/>
            </w:tcMar>
          </w:tcPr>
          <w:p w14:paraId="4DBE5CCE" w14:textId="77777777" w:rsidR="00AC6454" w:rsidRPr="003E4E4A" w:rsidRDefault="00AC6454" w:rsidP="00AC6454">
            <w:pPr>
              <w:jc w:val="center"/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Punteggio</w:t>
            </w:r>
            <w:proofErr w:type="spellEnd"/>
            <w:r>
              <w:rPr>
                <w:rFonts w:eastAsia="Arial" w:cstheme="minorHAnsi"/>
                <w:b/>
                <w:sz w:val="18"/>
              </w:rPr>
              <w:t xml:space="preserve"> max. 100 punti</w:t>
            </w:r>
          </w:p>
        </w:tc>
        <w:tc>
          <w:tcPr>
            <w:tcW w:w="608" w:type="pct"/>
            <w:vAlign w:val="center"/>
          </w:tcPr>
          <w:p w14:paraId="1AFB28A6" w14:textId="77777777" w:rsidR="00AC6454" w:rsidRPr="00295C9B" w:rsidRDefault="00AC6454" w:rsidP="00AC6454">
            <w:pPr>
              <w:pStyle w:val="TableParagraph"/>
              <w:ind w:left="57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 xml:space="preserve">Punteggio a cura </w:t>
            </w:r>
            <w:r>
              <w:rPr>
                <w:b/>
                <w:sz w:val="18"/>
                <w:lang w:val="it-IT"/>
              </w:rPr>
              <w:t xml:space="preserve">del </w:t>
            </w:r>
            <w:r w:rsidRPr="00295C9B">
              <w:rPr>
                <w:b/>
                <w:sz w:val="18"/>
                <w:lang w:val="it-IT"/>
              </w:rPr>
              <w:t>candidato</w:t>
            </w:r>
          </w:p>
        </w:tc>
        <w:tc>
          <w:tcPr>
            <w:tcW w:w="678" w:type="pct"/>
            <w:vAlign w:val="center"/>
          </w:tcPr>
          <w:p w14:paraId="30532BAB" w14:textId="77777777" w:rsidR="00AC6454" w:rsidRPr="00295C9B" w:rsidRDefault="00AC6454" w:rsidP="00AC6454">
            <w:pPr>
              <w:pStyle w:val="TableParagraph"/>
              <w:ind w:left="57" w:hanging="34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 a cura Ufficio</w:t>
            </w:r>
          </w:p>
        </w:tc>
      </w:tr>
      <w:tr w:rsidR="00AC6454" w:rsidRPr="003E4E4A" w14:paraId="3DB99990" w14:textId="77777777" w:rsidTr="00AC6454">
        <w:trPr>
          <w:trHeight w:val="969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171FB5BA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1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368B717F" w14:textId="77777777" w:rsidR="00AC6454" w:rsidRPr="00A03A62" w:rsidRDefault="00AC6454" w:rsidP="003515CD">
            <w:pPr>
              <w:rPr>
                <w:rFonts w:eastAsia="Arial" w:cstheme="minorHAnsi"/>
                <w:b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 xml:space="preserve">Laurea specialistica in Lingue straniere (Inglese, Francese, Tedesco, </w:t>
            </w:r>
            <w:proofErr w:type="gramStart"/>
            <w:r w:rsidRPr="00A03A62">
              <w:rPr>
                <w:rFonts w:eastAsia="Arial" w:cstheme="minorHAnsi"/>
                <w:sz w:val="18"/>
                <w:lang w:val="it-IT"/>
              </w:rPr>
              <w:t>Spagnolo)-</w:t>
            </w:r>
            <w:proofErr w:type="gramEnd"/>
            <w:r w:rsidRPr="00A03A62">
              <w:rPr>
                <w:rFonts w:eastAsia="Arial" w:cstheme="minorHAnsi"/>
                <w:sz w:val="18"/>
                <w:lang w:val="it-IT"/>
              </w:rPr>
              <w:t xml:space="preserve"> </w:t>
            </w:r>
            <w:r w:rsidRPr="00A03A62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1E8DE636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5 per votazione fino a 80 Punti 7 per votazione da 81 a 95</w:t>
            </w:r>
          </w:p>
          <w:p w14:paraId="44C56DA0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9 per votazione da 96 a 100</w:t>
            </w:r>
          </w:p>
          <w:p w14:paraId="650B5BF4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10 per votazione 101 a 105</w:t>
            </w:r>
          </w:p>
          <w:p w14:paraId="7FD38EC1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15 per votazione da 106 a 110</w:t>
            </w:r>
          </w:p>
          <w:p w14:paraId="721890A0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20 per votazione uguale a 110 e lode</w:t>
            </w:r>
          </w:p>
        </w:tc>
        <w:tc>
          <w:tcPr>
            <w:tcW w:w="608" w:type="pct"/>
          </w:tcPr>
          <w:p w14:paraId="3371368C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19466C68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0D78158D" w14:textId="77777777" w:rsidTr="00AC6454">
        <w:trPr>
          <w:trHeight w:val="135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1445039B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2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36A80011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Altra laurea diversa dal titolo di accesso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66174CD6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>Punti 6</w:t>
            </w:r>
          </w:p>
        </w:tc>
        <w:tc>
          <w:tcPr>
            <w:tcW w:w="608" w:type="pct"/>
          </w:tcPr>
          <w:p w14:paraId="26EBA495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</w:p>
        </w:tc>
        <w:tc>
          <w:tcPr>
            <w:tcW w:w="678" w:type="pct"/>
          </w:tcPr>
          <w:p w14:paraId="39159EC1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</w:p>
        </w:tc>
      </w:tr>
      <w:tr w:rsidR="00AC6454" w:rsidRPr="003E4E4A" w14:paraId="24CD24E5" w14:textId="77777777" w:rsidTr="00AC6454">
        <w:trPr>
          <w:trHeight w:val="13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52DF87FB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3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64708624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Master di I e II livello, congruente con la tematica del modulo formativo, conseguito presso Università in Italia o all’estero (durata minima di un anno)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4BD70ABD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4 per ogni Master fino ad un massimo di 20 punti</w:t>
            </w:r>
          </w:p>
        </w:tc>
        <w:tc>
          <w:tcPr>
            <w:tcW w:w="608" w:type="pct"/>
          </w:tcPr>
          <w:p w14:paraId="13C3D193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5A4BB0DE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1509E8AC" w14:textId="77777777" w:rsidTr="00AC6454">
        <w:trPr>
          <w:trHeight w:val="494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6D0D1C69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4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2B07E354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Corso di perfezionamento post- laurea conseguito presso Università italiane o straniere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68A8D8AB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 per ogni corso di durata semestrale Punti 4 per ogni corso di durata annuale</w:t>
            </w:r>
          </w:p>
          <w:p w14:paraId="308CF914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Fino ad un massimo di 8 punti</w:t>
            </w:r>
          </w:p>
        </w:tc>
        <w:tc>
          <w:tcPr>
            <w:tcW w:w="608" w:type="pct"/>
          </w:tcPr>
          <w:p w14:paraId="2B3C4FC1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43CC70A3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053D6AF6" w14:textId="77777777" w:rsidTr="00AC6454">
        <w:trPr>
          <w:trHeight w:val="142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382FBE97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5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1AAF71DC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 xml:space="preserve">Esperienze pregresse in qualità di Docente esperto 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57AFD7F1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4 per ogni corso fino ad un massimo di punti 20</w:t>
            </w:r>
          </w:p>
        </w:tc>
        <w:tc>
          <w:tcPr>
            <w:tcW w:w="608" w:type="pct"/>
          </w:tcPr>
          <w:p w14:paraId="0FFC1C49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55D5C6EE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3BC41280" w14:textId="77777777" w:rsidTr="00AC6454">
        <w:trPr>
          <w:trHeight w:val="235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203D1252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6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61F49B0B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Incarichi svolti all’interno delle istituzioni scolastiche nel corso degli ultimi 5 anni come: Funzione Strumentale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7FECEB3B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Punti 2 per ogni anno fino ad un massimo di 10 punti</w:t>
            </w:r>
          </w:p>
        </w:tc>
        <w:tc>
          <w:tcPr>
            <w:tcW w:w="608" w:type="pct"/>
          </w:tcPr>
          <w:p w14:paraId="3F092866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5D5FB588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515068AD" w14:textId="77777777" w:rsidTr="00AC6454">
        <w:trPr>
          <w:trHeight w:val="431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6C068825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7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51A1F6DD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Certificazioni informatiche (ECDL-EUCIP-EIPASS-PEKIT)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4D886D34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n.2 per ogni certificazione fino ad un massimo di 6punti</w:t>
            </w:r>
          </w:p>
        </w:tc>
        <w:tc>
          <w:tcPr>
            <w:tcW w:w="608" w:type="pct"/>
          </w:tcPr>
          <w:p w14:paraId="05D23378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678" w:type="pct"/>
          </w:tcPr>
          <w:p w14:paraId="6C0D3252" w14:textId="77777777" w:rsidR="00AC6454" w:rsidRPr="00A03A62" w:rsidRDefault="00AC6454" w:rsidP="003515CD">
            <w:pPr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AC6454" w:rsidRPr="003E4E4A" w14:paraId="0CA564BB" w14:textId="77777777" w:rsidTr="00AC6454">
        <w:trPr>
          <w:trHeight w:val="510"/>
          <w:jc w:val="center"/>
        </w:trPr>
        <w:tc>
          <w:tcPr>
            <w:tcW w:w="71" w:type="pct"/>
            <w:tcMar>
              <w:top w:w="57" w:type="dxa"/>
              <w:bottom w:w="57" w:type="dxa"/>
            </w:tcMar>
            <w:vAlign w:val="center"/>
          </w:tcPr>
          <w:p w14:paraId="14CC9C7A" w14:textId="77777777" w:rsidR="00AC6454" w:rsidRPr="003E4E4A" w:rsidRDefault="00AC6454" w:rsidP="003515CD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8</w:t>
            </w:r>
          </w:p>
        </w:tc>
        <w:tc>
          <w:tcPr>
            <w:tcW w:w="1765" w:type="pct"/>
            <w:tcMar>
              <w:top w:w="57" w:type="dxa"/>
              <w:bottom w:w="57" w:type="dxa"/>
            </w:tcMar>
            <w:vAlign w:val="center"/>
          </w:tcPr>
          <w:p w14:paraId="089BAFD1" w14:textId="77777777" w:rsidR="00AC6454" w:rsidRPr="00A03A62" w:rsidRDefault="00AC6454" w:rsidP="003515CD">
            <w:pPr>
              <w:rPr>
                <w:rFonts w:eastAsia="Arial" w:cstheme="minorHAnsi"/>
                <w:b/>
                <w:sz w:val="18"/>
                <w:lang w:val="it-IT"/>
              </w:rPr>
            </w:pPr>
            <w:r w:rsidRPr="00A03A62">
              <w:rPr>
                <w:rFonts w:eastAsia="Arial" w:cstheme="minorHAnsi"/>
                <w:sz w:val="18"/>
                <w:lang w:val="it-IT"/>
              </w:rPr>
              <w:t>Conoscenza e uso della piattaforma Futura PNRR dichiarata nel curriculum</w:t>
            </w:r>
          </w:p>
        </w:tc>
        <w:tc>
          <w:tcPr>
            <w:tcW w:w="1877" w:type="pct"/>
            <w:tcMar>
              <w:top w:w="57" w:type="dxa"/>
              <w:bottom w:w="57" w:type="dxa"/>
            </w:tcMar>
            <w:vAlign w:val="center"/>
          </w:tcPr>
          <w:p w14:paraId="57B4A0F1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 xml:space="preserve">Punti </w:t>
            </w:r>
            <w:r>
              <w:rPr>
                <w:rFonts w:eastAsia="Arial" w:cstheme="minorHAnsi"/>
                <w:sz w:val="18"/>
              </w:rPr>
              <w:t>10</w:t>
            </w:r>
          </w:p>
        </w:tc>
        <w:tc>
          <w:tcPr>
            <w:tcW w:w="608" w:type="pct"/>
          </w:tcPr>
          <w:p w14:paraId="478F2A59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</w:p>
        </w:tc>
        <w:tc>
          <w:tcPr>
            <w:tcW w:w="678" w:type="pct"/>
          </w:tcPr>
          <w:p w14:paraId="5A586847" w14:textId="77777777" w:rsidR="00AC6454" w:rsidRPr="003E4E4A" w:rsidRDefault="00AC6454" w:rsidP="003515CD">
            <w:pPr>
              <w:rPr>
                <w:rFonts w:eastAsia="Arial" w:cstheme="minorHAnsi"/>
                <w:sz w:val="18"/>
              </w:rPr>
            </w:pPr>
          </w:p>
        </w:tc>
      </w:tr>
    </w:tbl>
    <w:p w14:paraId="401613DA" w14:textId="77777777" w:rsidR="00295C9B" w:rsidRDefault="00295C9B" w:rsidP="000E557B"/>
    <w:p w14:paraId="2A047BB2" w14:textId="77777777" w:rsidR="00D11D8F" w:rsidRPr="00295C9B" w:rsidRDefault="00D11D8F" w:rsidP="000E557B"/>
    <w:p w14:paraId="090A2BEA" w14:textId="77777777" w:rsidR="00295C9B" w:rsidRPr="00295C9B" w:rsidRDefault="00295C9B" w:rsidP="000E557B"/>
    <w:p w14:paraId="66437816" w14:textId="77777777" w:rsidR="00847346" w:rsidRPr="00295C9B" w:rsidRDefault="000E557B" w:rsidP="00847346">
      <w:pPr>
        <w:pStyle w:val="Corpotesto"/>
        <w:rPr>
          <w:sz w:val="24"/>
        </w:rPr>
      </w:pPr>
      <w:r w:rsidRPr="00295C9B">
        <w:rPr>
          <w:sz w:val="24"/>
        </w:rPr>
        <w:t>Data ____________________                                       Firma_______________________</w:t>
      </w:r>
    </w:p>
    <w:p w14:paraId="4562DA27" w14:textId="77777777" w:rsidR="00847346" w:rsidRPr="00295C9B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sectPr w:rsidR="00847346" w:rsidRPr="00295C9B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E9B28" w14:textId="77777777" w:rsidR="000A552B" w:rsidRDefault="000A552B" w:rsidP="00F64F69">
      <w:pPr>
        <w:spacing w:line="240" w:lineRule="auto"/>
      </w:pPr>
      <w:r>
        <w:separator/>
      </w:r>
    </w:p>
  </w:endnote>
  <w:endnote w:type="continuationSeparator" w:id="0">
    <w:p w14:paraId="0D087D96" w14:textId="77777777" w:rsidR="000A552B" w:rsidRDefault="000A552B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19BB" w14:textId="77777777" w:rsidR="008A2DAC" w:rsidRDefault="008A2DAC" w:rsidP="008A2DAC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799401A8" w14:textId="77777777" w:rsidR="00F64F69" w:rsidRDefault="00FF1A51" w:rsidP="00FF1A51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AC6454">
      <w:rPr>
        <w:sz w:val="16"/>
        <w:szCs w:val="18"/>
      </w:rPr>
      <w:t>PNRR</w:t>
    </w:r>
    <w:r>
      <w:rPr>
        <w:sz w:val="18"/>
        <w:szCs w:val="18"/>
      </w:rPr>
      <w:t xml:space="preserve"> </w:t>
    </w:r>
    <w:r w:rsidR="00A03A62">
      <w:rPr>
        <w:sz w:val="18"/>
        <w:szCs w:val="18"/>
      </w:rPr>
      <w:t>DM 65/2023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521D7" w14:textId="77777777" w:rsidR="000A552B" w:rsidRDefault="000A552B" w:rsidP="00F64F69">
      <w:pPr>
        <w:spacing w:line="240" w:lineRule="auto"/>
      </w:pPr>
      <w:r>
        <w:separator/>
      </w:r>
    </w:p>
  </w:footnote>
  <w:footnote w:type="continuationSeparator" w:id="0">
    <w:p w14:paraId="2C78FCEB" w14:textId="77777777" w:rsidR="000A552B" w:rsidRDefault="000A552B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37AFF"/>
    <w:rsid w:val="00040984"/>
    <w:rsid w:val="0004380A"/>
    <w:rsid w:val="0005431B"/>
    <w:rsid w:val="000842CF"/>
    <w:rsid w:val="00086DFB"/>
    <w:rsid w:val="000955F4"/>
    <w:rsid w:val="000A2288"/>
    <w:rsid w:val="000A3B3D"/>
    <w:rsid w:val="000A552B"/>
    <w:rsid w:val="000A74D1"/>
    <w:rsid w:val="000A7BC5"/>
    <w:rsid w:val="000B1E4B"/>
    <w:rsid w:val="000B7F8F"/>
    <w:rsid w:val="000C5319"/>
    <w:rsid w:val="000D15B2"/>
    <w:rsid w:val="000E557B"/>
    <w:rsid w:val="000F3183"/>
    <w:rsid w:val="001141EB"/>
    <w:rsid w:val="0011492B"/>
    <w:rsid w:val="0012759D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86C77"/>
    <w:rsid w:val="001A7504"/>
    <w:rsid w:val="001A7DB6"/>
    <w:rsid w:val="001B11B9"/>
    <w:rsid w:val="001B2B44"/>
    <w:rsid w:val="001C02F2"/>
    <w:rsid w:val="001C112C"/>
    <w:rsid w:val="001D21EE"/>
    <w:rsid w:val="001F0141"/>
    <w:rsid w:val="001F0E19"/>
    <w:rsid w:val="00211D9C"/>
    <w:rsid w:val="00224C1F"/>
    <w:rsid w:val="002267DC"/>
    <w:rsid w:val="00226FE7"/>
    <w:rsid w:val="00241CC9"/>
    <w:rsid w:val="00247649"/>
    <w:rsid w:val="00247EF0"/>
    <w:rsid w:val="0025387D"/>
    <w:rsid w:val="002608D3"/>
    <w:rsid w:val="00276B2C"/>
    <w:rsid w:val="00280502"/>
    <w:rsid w:val="00295C9B"/>
    <w:rsid w:val="0029716F"/>
    <w:rsid w:val="002A3955"/>
    <w:rsid w:val="002A3BAE"/>
    <w:rsid w:val="002B5F80"/>
    <w:rsid w:val="002C74F7"/>
    <w:rsid w:val="002D56AA"/>
    <w:rsid w:val="002D5EF8"/>
    <w:rsid w:val="002E3A5B"/>
    <w:rsid w:val="002F2FA0"/>
    <w:rsid w:val="0033218B"/>
    <w:rsid w:val="003532DD"/>
    <w:rsid w:val="00360B0B"/>
    <w:rsid w:val="00386D83"/>
    <w:rsid w:val="003A2C13"/>
    <w:rsid w:val="003B0656"/>
    <w:rsid w:val="003B1A7E"/>
    <w:rsid w:val="003B37EE"/>
    <w:rsid w:val="003F3B4C"/>
    <w:rsid w:val="00406B51"/>
    <w:rsid w:val="004174F6"/>
    <w:rsid w:val="00425D74"/>
    <w:rsid w:val="00454E19"/>
    <w:rsid w:val="0046226A"/>
    <w:rsid w:val="00474E8F"/>
    <w:rsid w:val="004A23A1"/>
    <w:rsid w:val="004A40EA"/>
    <w:rsid w:val="004B2F56"/>
    <w:rsid w:val="004C4260"/>
    <w:rsid w:val="004C6A58"/>
    <w:rsid w:val="004D1B04"/>
    <w:rsid w:val="004D695F"/>
    <w:rsid w:val="004E1CF3"/>
    <w:rsid w:val="004F7BA9"/>
    <w:rsid w:val="00532A73"/>
    <w:rsid w:val="00533F64"/>
    <w:rsid w:val="00547FF6"/>
    <w:rsid w:val="005625E9"/>
    <w:rsid w:val="00577B1D"/>
    <w:rsid w:val="005806E9"/>
    <w:rsid w:val="005975AD"/>
    <w:rsid w:val="005A3B65"/>
    <w:rsid w:val="005A50B6"/>
    <w:rsid w:val="005B1A06"/>
    <w:rsid w:val="005C377C"/>
    <w:rsid w:val="005D3542"/>
    <w:rsid w:val="005D3F73"/>
    <w:rsid w:val="005E052C"/>
    <w:rsid w:val="00600704"/>
    <w:rsid w:val="00602872"/>
    <w:rsid w:val="0060337E"/>
    <w:rsid w:val="00630B4A"/>
    <w:rsid w:val="00632568"/>
    <w:rsid w:val="00635C48"/>
    <w:rsid w:val="00655AD3"/>
    <w:rsid w:val="0067624C"/>
    <w:rsid w:val="006900CC"/>
    <w:rsid w:val="006B06D6"/>
    <w:rsid w:val="006B6F0B"/>
    <w:rsid w:val="006C28C8"/>
    <w:rsid w:val="006C6FB1"/>
    <w:rsid w:val="006E010C"/>
    <w:rsid w:val="006E3DEE"/>
    <w:rsid w:val="006E6BF4"/>
    <w:rsid w:val="006F1290"/>
    <w:rsid w:val="006F264D"/>
    <w:rsid w:val="006F28A5"/>
    <w:rsid w:val="00702ADF"/>
    <w:rsid w:val="0070519C"/>
    <w:rsid w:val="0071230B"/>
    <w:rsid w:val="0072051F"/>
    <w:rsid w:val="00726E8A"/>
    <w:rsid w:val="00731E57"/>
    <w:rsid w:val="0078317C"/>
    <w:rsid w:val="0078668A"/>
    <w:rsid w:val="007A1EBC"/>
    <w:rsid w:val="007A31C2"/>
    <w:rsid w:val="007A55FE"/>
    <w:rsid w:val="007B6D93"/>
    <w:rsid w:val="007B7574"/>
    <w:rsid w:val="007C788A"/>
    <w:rsid w:val="007D01C0"/>
    <w:rsid w:val="007D5352"/>
    <w:rsid w:val="007D63EF"/>
    <w:rsid w:val="007E0FBC"/>
    <w:rsid w:val="007E4F67"/>
    <w:rsid w:val="007E5EFF"/>
    <w:rsid w:val="00804100"/>
    <w:rsid w:val="00814E5E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711E6"/>
    <w:rsid w:val="0087241B"/>
    <w:rsid w:val="008760AF"/>
    <w:rsid w:val="0088713A"/>
    <w:rsid w:val="008A2DAC"/>
    <w:rsid w:val="008A765D"/>
    <w:rsid w:val="008C048F"/>
    <w:rsid w:val="008D3B33"/>
    <w:rsid w:val="008E6137"/>
    <w:rsid w:val="008F2EA9"/>
    <w:rsid w:val="00900CD9"/>
    <w:rsid w:val="0090407B"/>
    <w:rsid w:val="00904BFB"/>
    <w:rsid w:val="009075CD"/>
    <w:rsid w:val="0093290B"/>
    <w:rsid w:val="00933CCF"/>
    <w:rsid w:val="00944821"/>
    <w:rsid w:val="00944D2D"/>
    <w:rsid w:val="00952C0D"/>
    <w:rsid w:val="00957BD8"/>
    <w:rsid w:val="00960068"/>
    <w:rsid w:val="00962191"/>
    <w:rsid w:val="009624D6"/>
    <w:rsid w:val="00971C5C"/>
    <w:rsid w:val="00971E15"/>
    <w:rsid w:val="009771F3"/>
    <w:rsid w:val="009879DE"/>
    <w:rsid w:val="0099280F"/>
    <w:rsid w:val="009A0F80"/>
    <w:rsid w:val="009A3563"/>
    <w:rsid w:val="009C1804"/>
    <w:rsid w:val="009C4465"/>
    <w:rsid w:val="009C5016"/>
    <w:rsid w:val="009D25B3"/>
    <w:rsid w:val="009D3F53"/>
    <w:rsid w:val="009E0286"/>
    <w:rsid w:val="009E2B99"/>
    <w:rsid w:val="009E39B2"/>
    <w:rsid w:val="009E5DAB"/>
    <w:rsid w:val="00A03A62"/>
    <w:rsid w:val="00A07C65"/>
    <w:rsid w:val="00A14FA3"/>
    <w:rsid w:val="00A56747"/>
    <w:rsid w:val="00A678B6"/>
    <w:rsid w:val="00A8287C"/>
    <w:rsid w:val="00A90D4D"/>
    <w:rsid w:val="00AC6454"/>
    <w:rsid w:val="00AD290B"/>
    <w:rsid w:val="00AD787F"/>
    <w:rsid w:val="00AE3141"/>
    <w:rsid w:val="00AF2C08"/>
    <w:rsid w:val="00B1093C"/>
    <w:rsid w:val="00B1582A"/>
    <w:rsid w:val="00B3073A"/>
    <w:rsid w:val="00B5018E"/>
    <w:rsid w:val="00B558E3"/>
    <w:rsid w:val="00B60B7D"/>
    <w:rsid w:val="00B676CA"/>
    <w:rsid w:val="00B81B64"/>
    <w:rsid w:val="00BB15AA"/>
    <w:rsid w:val="00BE15E3"/>
    <w:rsid w:val="00BE781E"/>
    <w:rsid w:val="00BF7CDA"/>
    <w:rsid w:val="00C060E8"/>
    <w:rsid w:val="00C06EFC"/>
    <w:rsid w:val="00C07388"/>
    <w:rsid w:val="00C13EC0"/>
    <w:rsid w:val="00C1484D"/>
    <w:rsid w:val="00C16664"/>
    <w:rsid w:val="00C178BF"/>
    <w:rsid w:val="00C37331"/>
    <w:rsid w:val="00C5407D"/>
    <w:rsid w:val="00C65FDC"/>
    <w:rsid w:val="00C66072"/>
    <w:rsid w:val="00C83F92"/>
    <w:rsid w:val="00C874B8"/>
    <w:rsid w:val="00C87D07"/>
    <w:rsid w:val="00C95D60"/>
    <w:rsid w:val="00C97BD6"/>
    <w:rsid w:val="00CC7F25"/>
    <w:rsid w:val="00CD0F77"/>
    <w:rsid w:val="00CF7583"/>
    <w:rsid w:val="00D11D8F"/>
    <w:rsid w:val="00D23D23"/>
    <w:rsid w:val="00D31032"/>
    <w:rsid w:val="00D31511"/>
    <w:rsid w:val="00D50C0B"/>
    <w:rsid w:val="00D512E0"/>
    <w:rsid w:val="00D55746"/>
    <w:rsid w:val="00D648EB"/>
    <w:rsid w:val="00D66882"/>
    <w:rsid w:val="00D72094"/>
    <w:rsid w:val="00D72B3A"/>
    <w:rsid w:val="00D80918"/>
    <w:rsid w:val="00D85FBE"/>
    <w:rsid w:val="00D97219"/>
    <w:rsid w:val="00DB52E0"/>
    <w:rsid w:val="00DD6CF6"/>
    <w:rsid w:val="00DE1648"/>
    <w:rsid w:val="00E04350"/>
    <w:rsid w:val="00E157E3"/>
    <w:rsid w:val="00E35E0B"/>
    <w:rsid w:val="00E521B3"/>
    <w:rsid w:val="00E55FF2"/>
    <w:rsid w:val="00E759C7"/>
    <w:rsid w:val="00E7717A"/>
    <w:rsid w:val="00E8364B"/>
    <w:rsid w:val="00E918B3"/>
    <w:rsid w:val="00EB3E20"/>
    <w:rsid w:val="00EC0035"/>
    <w:rsid w:val="00ED238D"/>
    <w:rsid w:val="00EE0CF4"/>
    <w:rsid w:val="00EE47EB"/>
    <w:rsid w:val="00F10975"/>
    <w:rsid w:val="00F1352E"/>
    <w:rsid w:val="00F31E42"/>
    <w:rsid w:val="00F355D5"/>
    <w:rsid w:val="00F37E98"/>
    <w:rsid w:val="00F45BD2"/>
    <w:rsid w:val="00F64CE6"/>
    <w:rsid w:val="00F64F69"/>
    <w:rsid w:val="00F83CB1"/>
    <w:rsid w:val="00F8520F"/>
    <w:rsid w:val="00FA3843"/>
    <w:rsid w:val="00FB394D"/>
    <w:rsid w:val="00FB4AB3"/>
    <w:rsid w:val="00FF1A51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85598"/>
  <w15:docId w15:val="{238D3808-9AD7-430D-99F2-B17826D3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0E557B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B2C2-A05A-4511-9B7B-5A8C06C24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3557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Bruno Bonfrisco</cp:lastModifiedBy>
  <cp:revision>11</cp:revision>
  <cp:lastPrinted>2024-02-21T08:37:00Z</cp:lastPrinted>
  <dcterms:created xsi:type="dcterms:W3CDTF">2021-06-12T09:22:00Z</dcterms:created>
  <dcterms:modified xsi:type="dcterms:W3CDTF">2024-09-15T07:04:00Z</dcterms:modified>
</cp:coreProperties>
</file>