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59AC5" w14:textId="77777777" w:rsidR="00386D83" w:rsidRPr="00295C9B" w:rsidRDefault="008A2DAC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  <w:r w:rsidRPr="00295C9B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7C60F1" wp14:editId="3C9FBE11">
                <wp:simplePos x="0" y="0"/>
                <wp:positionH relativeFrom="column">
                  <wp:posOffset>-86360</wp:posOffset>
                </wp:positionH>
                <wp:positionV relativeFrom="paragraph">
                  <wp:posOffset>-408305</wp:posOffset>
                </wp:positionV>
                <wp:extent cx="6542405" cy="748030"/>
                <wp:effectExtent l="0" t="0" r="0" b="0"/>
                <wp:wrapNone/>
                <wp:docPr id="4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748030"/>
                          <a:chOff x="0" y="0"/>
                          <a:chExt cx="6542405" cy="74803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 descr="C:\Users\Utente\AppData\Local\Microsoft\Windows\INetCache\Content.Word\Loghi PON 2014-2020 (fse) cort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350" y="127000"/>
                            <a:ext cx="176720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magine 5" descr="C:\Users\Utente\AppData\Local\Microsoft\Windows\INetCache\Content.Word\logo_poc_bitmap_2x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650" y="127000"/>
                            <a:ext cx="83375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96921" id="Gruppo 4" o:spid="_x0000_s1026" style="position:absolute;margin-left:-6.8pt;margin-top:-32.15pt;width:515.15pt;height:58.9pt;z-index:251661312" coordsize="65424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width:35896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ZELDAAAA2gAAAA8AAABkcnMvZG93bnJldi54bWxEj0FrwkAUhO+F/oflCb3VTQTFRjfBCoL1&#10;IGhbvD6yr0lo9m3Y3cS0v94tFDwOM/MNsy5G04qBnG8sK0inCQji0uqGKwUf77vnJQgfkDW2lknB&#10;D3ko8seHNWbaXvlEwzlUIkLYZ6igDqHLpPRlTQb91HbE0fuyzmCI0lVSO7xGuGnlLEkW0mDDcaHG&#10;jrY1ld/n3ig4ztNW9vTy++qHbvh0b+mhv6RKPU3GzQpEoDHcw//tvVYwg78r8Qb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xkQsMAAADaAAAADwAAAAAAAAAAAAAAAACf&#10;AgAAZHJzL2Rvd25yZXYueG1sUEsFBgAAAAAEAAQA9wAAAI8DAAAAAA==&#10;">
                  <v:imagedata r:id="rId11" o:title="" croptop="21672f" cropbottom="24134f" cropleft="4179f" cropright="8161f"/>
                  <v:path arrowok="t"/>
                </v:shape>
                <v:shape id="Immagine 3" o:spid="_x0000_s1028" type="#_x0000_t75" style="position:absolute;left:38163;top:1270;width:17672;height:5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JIG+AAAA2gAAAA8AAABkcnMvZG93bnJldi54bWxET91qwjAUvhf2DuEMdqfpVMR1RhlCYYog&#10;VR/g0BybYnNSmmjr2xtB8PLj+1+seluLG7W+cqzge5SAIC6crrhUcDpmwzkIH5A11o5JwZ08rJYf&#10;gwWm2nWc0+0QShFD2KeowITQpFL6wpBFP3INceTOrrUYImxLqVvsYrit5ThJZtJixbHBYENrQ8Xl&#10;cLVxBm6207k57rPJLtfrrsvC7CdT6uuz//sFEagPb/HL/a8VTOB5JfpBL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lJIG+AAAA2gAAAA8AAAAAAAAAAAAAAAAAnwIAAGRy&#10;cy9kb3ducmV2LnhtbFBLBQYAAAAABAAEAPcAAACKAwAAAAA=&#10;">
                  <v:imagedata r:id="rId12" o:title="Loghi PON 2014-2020 (fse) corto"/>
                  <v:path arrowok="t"/>
                </v:shape>
                <v:shape id="Immagine 5" o:spid="_x0000_s1029" type="#_x0000_t75" style="position:absolute;left:57086;top:1270;width:8338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JmTCAAAA2gAAAA8AAABkcnMvZG93bnJldi54bWxEj92KwjAUhO8F3yEcYe80dcFFqlHEH1AQ&#10;ce0+wCE5tsXmpDTZ2vXpzYLg5TAz3zDzZWcr0VLjS8cKxqMEBLF2puRcwU+2G05B+IBssHJMCv7I&#10;w3LR780xNe7O39ReQi4ihH2KCooQ6lRKrwuy6EeuJo7e1TUWQ5RNLk2D9wi3lfxMki9pseS4UGBN&#10;64L07fJrFexO1816e7aHR7bKTq2zeqyro1Ifg241AxGoC+/wq703Cibwfy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SZkwgAAANoAAAAPAAAAAAAAAAAAAAAAAJ8C&#10;AABkcnMvZG93bnJldi54bWxQSwUGAAAAAAQABAD3AAAAjgMAAAAA&#10;">
                  <v:imagedata r:id="rId13" o:title="logo_poc_bitmap_2x"/>
                  <v:path arrowok="t"/>
                </v:shape>
              </v:group>
            </w:pict>
          </mc:Fallback>
        </mc:AlternateContent>
      </w:r>
    </w:p>
    <w:p w14:paraId="4A1F2CD7" w14:textId="77777777" w:rsidR="00224C1F" w:rsidRPr="00295C9B" w:rsidRDefault="00224C1F" w:rsidP="00276B2C">
      <w:pPr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044FBE60" w14:textId="77777777" w:rsidR="00916C43" w:rsidRPr="00BC5A9D" w:rsidRDefault="00916C43" w:rsidP="00916C43">
      <w:pPr>
        <w:widowControl w:val="0"/>
        <w:tabs>
          <w:tab w:val="left" w:pos="6386"/>
        </w:tabs>
        <w:suppressAutoHyphens/>
        <w:spacing w:line="276" w:lineRule="auto"/>
        <w:rPr>
          <w:b/>
        </w:rPr>
      </w:pPr>
      <w:r w:rsidRPr="00BC5A9D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  <w:r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</w:t>
      </w:r>
      <w:bookmarkStart w:id="0" w:name="_Hlk107051027"/>
      <w:r w:rsidRPr="00BC5A9D">
        <w:rPr>
          <w:b/>
        </w:rPr>
        <w:t xml:space="preserve">SCHEDA DI AUTOVALUTAZIONE </w:t>
      </w:r>
      <w:bookmarkEnd w:id="0"/>
    </w:p>
    <w:p w14:paraId="18585351" w14:textId="3E96C096" w:rsidR="00410E26" w:rsidRPr="00BC5A9D" w:rsidRDefault="00410E26" w:rsidP="00410E26">
      <w:pPr>
        <w:tabs>
          <w:tab w:val="center" w:pos="4819"/>
          <w:tab w:val="right" w:pos="9638"/>
        </w:tabs>
        <w:spacing w:before="240" w:after="240" w:line="240" w:lineRule="auto"/>
        <w:jc w:val="center"/>
        <w:rPr>
          <w:rFonts w:ascii="Times New Roman" w:hAnsi="Times New Roman"/>
          <w:b/>
          <w:bCs/>
          <w:i/>
          <w:iCs/>
          <w:szCs w:val="20"/>
        </w:rPr>
      </w:pPr>
      <w:bookmarkStart w:id="1" w:name="_Hlk107051237"/>
      <w:r w:rsidRPr="00BC5A9D">
        <w:rPr>
          <w:rFonts w:ascii="Times New Roman" w:hAnsi="Times New Roman"/>
          <w:b/>
        </w:rPr>
        <w:t>PIANO SCUOLA ESTATE 202</w:t>
      </w:r>
      <w:r>
        <w:rPr>
          <w:rFonts w:ascii="Times New Roman" w:hAnsi="Times New Roman"/>
          <w:b/>
        </w:rPr>
        <w:t xml:space="preserve">2 </w:t>
      </w:r>
      <w:bookmarkStart w:id="2" w:name="_GoBack"/>
      <w:bookmarkEnd w:id="2"/>
    </w:p>
    <w:p w14:paraId="0F80F716" w14:textId="77777777" w:rsidR="00410E26" w:rsidRPr="00E57016" w:rsidRDefault="00410E26" w:rsidP="00410E26">
      <w:pPr>
        <w:autoSpaceDE w:val="0"/>
        <w:autoSpaceDN w:val="0"/>
        <w:adjustRightInd w:val="0"/>
        <w:spacing w:before="240"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bookmarkStart w:id="3" w:name="_Hlk107051344"/>
      <w:bookmarkStart w:id="4" w:name="_Hlk92187341"/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Ident.</w:t>
      </w:r>
      <w:r w:rsidRPr="00E57016">
        <w:rPr>
          <w:rFonts w:asciiTheme="minorHAnsi" w:eastAsia="Times New Roman" w:hAnsiTheme="minorHAnsi"/>
          <w:b/>
          <w:bCs/>
          <w:kern w:val="28"/>
          <w:vertAlign w:val="superscript"/>
          <w:lang w:eastAsia="it-IT"/>
        </w:rPr>
        <w:t>vo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Progetto 10.1.1A-FDRPOC-CA-2022-368 – </w:t>
      </w:r>
      <w:bookmarkStart w:id="5" w:name="_Hlk107050817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“CON LA SCUOLA DIVENTO FORTE</w:t>
      </w:r>
      <w:bookmarkEnd w:id="5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”</w:t>
      </w:r>
    </w:p>
    <w:p w14:paraId="6193C45B" w14:textId="77777777" w:rsidR="00410E26" w:rsidRPr="00E57016" w:rsidRDefault="00410E26" w:rsidP="00410E26">
      <w:pPr>
        <w:autoSpaceDE w:val="0"/>
        <w:autoSpaceDN w:val="0"/>
        <w:adjustRightInd w:val="0"/>
        <w:spacing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Obiettivo specifico 10.1. Azione 10.1.1 e </w:t>
      </w:r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Sottoazione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10.1.1A</w:t>
      </w:r>
    </w:p>
    <w:p w14:paraId="7CE0CE31" w14:textId="77777777" w:rsidR="00410E26" w:rsidRPr="00E57016" w:rsidRDefault="00410E26" w:rsidP="00410E26">
      <w:pPr>
        <w:autoSpaceDE w:val="0"/>
        <w:autoSpaceDN w:val="0"/>
        <w:adjustRightInd w:val="0"/>
        <w:spacing w:before="120"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Ident.vo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Progetto 10.2.2A-FDRPOC-CA-2022-426 </w:t>
      </w:r>
      <w:bookmarkStart w:id="6" w:name="_Hlk107083339"/>
      <w:bookmarkStart w:id="7" w:name="_Hlk107083964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-</w:t>
      </w:r>
      <w:r w:rsidRPr="00E57016">
        <w:rPr>
          <w:rFonts w:asciiTheme="minorHAnsi" w:eastAsia="Times New Roman" w:hAnsiTheme="minorHAnsi" w:cstheme="minorHAnsi"/>
          <w:b/>
          <w:bCs/>
          <w:color w:val="000000"/>
          <w:kern w:val="28"/>
          <w:lang w:eastAsia="it-IT"/>
        </w:rPr>
        <w:t xml:space="preserve"> “LA SCUOLA NON SI FERMA</w:t>
      </w:r>
      <w:bookmarkEnd w:id="6"/>
      <w:r w:rsidRPr="00E57016">
        <w:rPr>
          <w:rFonts w:asciiTheme="minorHAnsi" w:eastAsia="Times New Roman" w:hAnsiTheme="minorHAnsi" w:cstheme="minorHAnsi"/>
          <w:b/>
          <w:bCs/>
          <w:color w:val="000000"/>
          <w:kern w:val="28"/>
          <w:lang w:eastAsia="it-IT"/>
        </w:rPr>
        <w:t>”</w:t>
      </w:r>
      <w:bookmarkEnd w:id="7"/>
    </w:p>
    <w:p w14:paraId="575326A9" w14:textId="77777777" w:rsidR="00410E26" w:rsidRPr="00E57016" w:rsidRDefault="00410E26" w:rsidP="00410E26">
      <w:pPr>
        <w:autoSpaceDE w:val="0"/>
        <w:autoSpaceDN w:val="0"/>
        <w:adjustRightInd w:val="0"/>
        <w:spacing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szCs w:val="20"/>
          <w:lang w:eastAsia="it-IT"/>
        </w:rPr>
      </w:pPr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Obiettivo specifico 10.2 Azione 10.2.2 - </w:t>
      </w:r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Sottoazione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10.2.2A – Competenze di base</w:t>
      </w:r>
      <w:r w:rsidRPr="00E57016">
        <w:rPr>
          <w:rFonts w:asciiTheme="minorHAnsi" w:eastAsia="Times New Roman" w:hAnsiTheme="minorHAnsi"/>
          <w:b/>
          <w:bCs/>
          <w:kern w:val="28"/>
          <w:szCs w:val="20"/>
          <w:lang w:eastAsia="it-IT"/>
        </w:rPr>
        <w:t xml:space="preserve"> </w:t>
      </w:r>
    </w:p>
    <w:p w14:paraId="2BFEFAC9" w14:textId="77777777" w:rsidR="00410E26" w:rsidRPr="008F0560" w:rsidRDefault="00410E26" w:rsidP="00410E26">
      <w:pPr>
        <w:autoSpaceDE w:val="0"/>
        <w:autoSpaceDN w:val="0"/>
        <w:adjustRightInd w:val="0"/>
        <w:spacing w:before="120" w:line="276" w:lineRule="auto"/>
        <w:ind w:left="-142"/>
        <w:jc w:val="center"/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</w:pPr>
      <w:r w:rsidRPr="0005033A"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  <w:t>Realizzazione di percorsi educativi volti al potenziamento delle competenze delle studentesse e degli studenti e per la socialità e l’accoglienza</w:t>
      </w:r>
    </w:p>
    <w:bookmarkEnd w:id="1"/>
    <w:bookmarkEnd w:id="3"/>
    <w:bookmarkEnd w:id="4"/>
    <w:p w14:paraId="6FCAF9B1" w14:textId="77777777" w:rsidR="000E557B" w:rsidRPr="00295C9B" w:rsidRDefault="000E557B" w:rsidP="000E557B">
      <w:pPr>
        <w:rPr>
          <w:rFonts w:ascii="Times New Roman" w:hAnsi="Times New Roman"/>
          <w:b/>
          <w:sz w:val="32"/>
          <w:szCs w:val="32"/>
        </w:rPr>
      </w:pPr>
      <w:r w:rsidRPr="00295C9B">
        <w:rPr>
          <w:rFonts w:ascii="Times New Roman" w:hAnsi="Times New Roman"/>
          <w:b/>
          <w:sz w:val="32"/>
          <w:szCs w:val="32"/>
        </w:rPr>
        <w:t>Esperto</w:t>
      </w:r>
    </w:p>
    <w:tbl>
      <w:tblPr>
        <w:tblStyle w:val="TableNormal"/>
        <w:tblW w:w="98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292"/>
        <w:gridCol w:w="3652"/>
        <w:gridCol w:w="1276"/>
        <w:gridCol w:w="1099"/>
      </w:tblGrid>
      <w:tr w:rsidR="00295C9B" w:rsidRPr="00295C9B" w14:paraId="0EF0C85E" w14:textId="77777777" w:rsidTr="00410E26">
        <w:trPr>
          <w:trHeight w:val="680"/>
        </w:trPr>
        <w:tc>
          <w:tcPr>
            <w:tcW w:w="536" w:type="dxa"/>
          </w:tcPr>
          <w:p w14:paraId="58D9E3D3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292" w:type="dxa"/>
            <w:vAlign w:val="center"/>
          </w:tcPr>
          <w:p w14:paraId="3A05FE7A" w14:textId="77777777" w:rsidR="000E557B" w:rsidRPr="00295C9B" w:rsidRDefault="000E557B" w:rsidP="00295C9B">
            <w:pPr>
              <w:pStyle w:val="TableParagraph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Tabella di valutazione</w:t>
            </w:r>
          </w:p>
        </w:tc>
        <w:tc>
          <w:tcPr>
            <w:tcW w:w="3652" w:type="dxa"/>
            <w:vAlign w:val="center"/>
          </w:tcPr>
          <w:p w14:paraId="13006C95" w14:textId="77777777" w:rsidR="000E557B" w:rsidRPr="00295C9B" w:rsidRDefault="000E557B" w:rsidP="00295C9B">
            <w:pPr>
              <w:pStyle w:val="TableParagraph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</w:t>
            </w:r>
          </w:p>
        </w:tc>
        <w:tc>
          <w:tcPr>
            <w:tcW w:w="1276" w:type="dxa"/>
            <w:vAlign w:val="center"/>
          </w:tcPr>
          <w:p w14:paraId="125256F0" w14:textId="77777777" w:rsidR="000E557B" w:rsidRPr="00295C9B" w:rsidRDefault="000E557B" w:rsidP="00295C9B">
            <w:pPr>
              <w:pStyle w:val="TableParagraph"/>
              <w:ind w:left="57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 xml:space="preserve">Punteggio a cura </w:t>
            </w:r>
            <w:r w:rsidR="00295C9B">
              <w:rPr>
                <w:b/>
                <w:sz w:val="18"/>
                <w:lang w:val="it-IT"/>
              </w:rPr>
              <w:t xml:space="preserve">del </w:t>
            </w:r>
            <w:r w:rsidRPr="00295C9B">
              <w:rPr>
                <w:b/>
                <w:sz w:val="18"/>
                <w:lang w:val="it-IT"/>
              </w:rPr>
              <w:t>candidato</w:t>
            </w:r>
          </w:p>
        </w:tc>
        <w:tc>
          <w:tcPr>
            <w:tcW w:w="1099" w:type="dxa"/>
            <w:vAlign w:val="center"/>
          </w:tcPr>
          <w:p w14:paraId="7BDE019C" w14:textId="77777777" w:rsidR="000E557B" w:rsidRPr="00295C9B" w:rsidRDefault="000E557B" w:rsidP="00295C9B">
            <w:pPr>
              <w:pStyle w:val="TableParagraph"/>
              <w:ind w:left="57" w:hanging="34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 a cura Ufficio</w:t>
            </w:r>
          </w:p>
        </w:tc>
      </w:tr>
      <w:tr w:rsidR="00295C9B" w:rsidRPr="00295C9B" w14:paraId="55BAF032" w14:textId="77777777" w:rsidTr="00521BDB">
        <w:trPr>
          <w:trHeight w:val="1215"/>
        </w:trPr>
        <w:tc>
          <w:tcPr>
            <w:tcW w:w="536" w:type="dxa"/>
          </w:tcPr>
          <w:p w14:paraId="46437A04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1</w:t>
            </w:r>
          </w:p>
        </w:tc>
        <w:tc>
          <w:tcPr>
            <w:tcW w:w="3292" w:type="dxa"/>
            <w:vAlign w:val="center"/>
          </w:tcPr>
          <w:p w14:paraId="25ACCA50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Laurea specialistica (laurea specifica) -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3652" w:type="dxa"/>
            <w:vAlign w:val="center"/>
          </w:tcPr>
          <w:p w14:paraId="70DA3740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5 per votazione fino a 80 Punti 7 per votazione da 81 a 95</w:t>
            </w:r>
          </w:p>
          <w:p w14:paraId="7E868A6E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9 per votazione da 96 a 100</w:t>
            </w:r>
          </w:p>
          <w:p w14:paraId="0A79ABA7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12 per votazione 101 a 105</w:t>
            </w:r>
          </w:p>
          <w:p w14:paraId="78BAEBB9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16 per votazione da 106 a 110</w:t>
            </w:r>
          </w:p>
          <w:p w14:paraId="35F2120B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20 per votazione uguale a 110 e lode</w:t>
            </w:r>
          </w:p>
        </w:tc>
        <w:tc>
          <w:tcPr>
            <w:tcW w:w="1276" w:type="dxa"/>
          </w:tcPr>
          <w:p w14:paraId="22AAF0F6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12EAD35A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C20CF55" w14:textId="77777777" w:rsidTr="00521BDB">
        <w:trPr>
          <w:trHeight w:val="693"/>
        </w:trPr>
        <w:tc>
          <w:tcPr>
            <w:tcW w:w="536" w:type="dxa"/>
          </w:tcPr>
          <w:p w14:paraId="7F9D9975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2</w:t>
            </w:r>
          </w:p>
        </w:tc>
        <w:tc>
          <w:tcPr>
            <w:tcW w:w="3292" w:type="dxa"/>
            <w:vAlign w:val="center"/>
          </w:tcPr>
          <w:p w14:paraId="5C1521E7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Diploma di maturità -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3652" w:type="dxa"/>
            <w:vAlign w:val="center"/>
          </w:tcPr>
          <w:p w14:paraId="31C27342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12</w:t>
            </w:r>
          </w:p>
        </w:tc>
        <w:tc>
          <w:tcPr>
            <w:tcW w:w="1276" w:type="dxa"/>
          </w:tcPr>
          <w:p w14:paraId="0BCC8ABD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40F32D62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6A0E8DE4" w14:textId="77777777" w:rsidTr="00521BDB">
        <w:trPr>
          <w:trHeight w:val="412"/>
        </w:trPr>
        <w:tc>
          <w:tcPr>
            <w:tcW w:w="536" w:type="dxa"/>
          </w:tcPr>
          <w:p w14:paraId="21BEDBB4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3</w:t>
            </w:r>
          </w:p>
        </w:tc>
        <w:tc>
          <w:tcPr>
            <w:tcW w:w="3292" w:type="dxa"/>
            <w:vAlign w:val="center"/>
          </w:tcPr>
          <w:p w14:paraId="31FF4A7B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Altra laurea diversa dal titolo di accesso</w:t>
            </w:r>
          </w:p>
        </w:tc>
        <w:tc>
          <w:tcPr>
            <w:tcW w:w="3652" w:type="dxa"/>
            <w:vAlign w:val="center"/>
          </w:tcPr>
          <w:p w14:paraId="29D90C1A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6</w:t>
            </w:r>
          </w:p>
        </w:tc>
        <w:tc>
          <w:tcPr>
            <w:tcW w:w="1276" w:type="dxa"/>
          </w:tcPr>
          <w:p w14:paraId="06B21CDD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7A09EE79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EDFE4E7" w14:textId="77777777" w:rsidTr="00521BDB">
        <w:trPr>
          <w:trHeight w:val="1266"/>
        </w:trPr>
        <w:tc>
          <w:tcPr>
            <w:tcW w:w="536" w:type="dxa"/>
          </w:tcPr>
          <w:p w14:paraId="4B66606F" w14:textId="77777777" w:rsidR="00295C9B" w:rsidRPr="00295C9B" w:rsidRDefault="00295C9B" w:rsidP="00295C9B">
            <w:pPr>
              <w:pStyle w:val="TableParagraph"/>
              <w:spacing w:before="175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5</w:t>
            </w:r>
          </w:p>
        </w:tc>
        <w:tc>
          <w:tcPr>
            <w:tcW w:w="3292" w:type="dxa"/>
            <w:vAlign w:val="center"/>
          </w:tcPr>
          <w:p w14:paraId="318E5EC9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Master di I e II livello, congruente con la tematica del modulo formativo, conseguito presso Università in Italia o all’estero (durata minima di un anno)</w:t>
            </w:r>
          </w:p>
        </w:tc>
        <w:tc>
          <w:tcPr>
            <w:tcW w:w="3652" w:type="dxa"/>
            <w:vAlign w:val="center"/>
          </w:tcPr>
          <w:p w14:paraId="3DD72467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Master fino ad un massimo di 8 punti</w:t>
            </w:r>
          </w:p>
        </w:tc>
        <w:tc>
          <w:tcPr>
            <w:tcW w:w="1276" w:type="dxa"/>
          </w:tcPr>
          <w:p w14:paraId="019C6607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6802CF84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6DA93086" w14:textId="77777777" w:rsidTr="00521BDB">
        <w:trPr>
          <w:trHeight w:val="844"/>
        </w:trPr>
        <w:tc>
          <w:tcPr>
            <w:tcW w:w="536" w:type="dxa"/>
          </w:tcPr>
          <w:p w14:paraId="7E5D5113" w14:textId="77777777" w:rsidR="00295C9B" w:rsidRPr="00295C9B" w:rsidRDefault="00295C9B" w:rsidP="00295C9B">
            <w:pPr>
              <w:pStyle w:val="TableParagraph"/>
              <w:spacing w:before="150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6</w:t>
            </w:r>
          </w:p>
        </w:tc>
        <w:tc>
          <w:tcPr>
            <w:tcW w:w="3292" w:type="dxa"/>
            <w:vAlign w:val="center"/>
          </w:tcPr>
          <w:p w14:paraId="5CFC39F7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Corso di perfezionamento post- laurea conseguito presso Università italiane o straniere</w:t>
            </w:r>
          </w:p>
        </w:tc>
        <w:tc>
          <w:tcPr>
            <w:tcW w:w="3652" w:type="dxa"/>
            <w:vAlign w:val="center"/>
          </w:tcPr>
          <w:p w14:paraId="5348A081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corso di durata semestrale Punti 4 per ogni corso di durata annuale</w:t>
            </w:r>
          </w:p>
          <w:p w14:paraId="244264A9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Fino ad un massimo di 8 punti</w:t>
            </w:r>
          </w:p>
        </w:tc>
        <w:tc>
          <w:tcPr>
            <w:tcW w:w="1276" w:type="dxa"/>
          </w:tcPr>
          <w:p w14:paraId="221C5B2C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34E26E2B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886A9DD" w14:textId="77777777" w:rsidTr="00521BDB">
        <w:trPr>
          <w:trHeight w:val="404"/>
        </w:trPr>
        <w:tc>
          <w:tcPr>
            <w:tcW w:w="536" w:type="dxa"/>
          </w:tcPr>
          <w:p w14:paraId="0EB77AC5" w14:textId="77777777" w:rsidR="00295C9B" w:rsidRPr="00295C9B" w:rsidRDefault="00295C9B" w:rsidP="00295C9B">
            <w:pPr>
              <w:pStyle w:val="TableParagraph"/>
              <w:spacing w:before="107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7</w:t>
            </w:r>
          </w:p>
        </w:tc>
        <w:tc>
          <w:tcPr>
            <w:tcW w:w="3292" w:type="dxa"/>
            <w:vAlign w:val="center"/>
          </w:tcPr>
          <w:p w14:paraId="2FED953C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Abilitazione all’insegnamento</w:t>
            </w:r>
          </w:p>
        </w:tc>
        <w:tc>
          <w:tcPr>
            <w:tcW w:w="3652" w:type="dxa"/>
            <w:vAlign w:val="center"/>
          </w:tcPr>
          <w:p w14:paraId="4882E514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4 per ogni titolo fino ad un massimo di punti 8</w:t>
            </w:r>
          </w:p>
        </w:tc>
        <w:tc>
          <w:tcPr>
            <w:tcW w:w="1276" w:type="dxa"/>
          </w:tcPr>
          <w:p w14:paraId="609B18A4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390D2664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2285C63" w14:textId="77777777" w:rsidTr="00521BDB">
        <w:trPr>
          <w:trHeight w:val="606"/>
        </w:trPr>
        <w:tc>
          <w:tcPr>
            <w:tcW w:w="536" w:type="dxa"/>
          </w:tcPr>
          <w:p w14:paraId="712F4D76" w14:textId="77777777" w:rsidR="00295C9B" w:rsidRPr="00295C9B" w:rsidRDefault="00295C9B" w:rsidP="00295C9B">
            <w:pPr>
              <w:pStyle w:val="TableParagraph"/>
              <w:spacing w:before="109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8</w:t>
            </w:r>
          </w:p>
        </w:tc>
        <w:tc>
          <w:tcPr>
            <w:tcW w:w="3292" w:type="dxa"/>
            <w:vAlign w:val="center"/>
          </w:tcPr>
          <w:p w14:paraId="3EBBA154" w14:textId="77777777" w:rsidR="00295C9B" w:rsidRPr="00295C9B" w:rsidRDefault="00295C9B" w:rsidP="00295C9B">
            <w:pPr>
              <w:tabs>
                <w:tab w:val="left" w:pos="1457"/>
                <w:tab w:val="left" w:pos="2865"/>
              </w:tabs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Pregresse esperienze in Docenza / Tutoraggio PON</w:t>
            </w:r>
          </w:p>
        </w:tc>
        <w:tc>
          <w:tcPr>
            <w:tcW w:w="3652" w:type="dxa"/>
            <w:vAlign w:val="center"/>
          </w:tcPr>
          <w:p w14:paraId="3F28D7ED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fino ad un massimo di 10 progetti</w:t>
            </w:r>
          </w:p>
        </w:tc>
        <w:tc>
          <w:tcPr>
            <w:tcW w:w="1276" w:type="dxa"/>
          </w:tcPr>
          <w:p w14:paraId="1CF072B8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4F6DCB98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2AEC1BE8" w14:textId="77777777" w:rsidTr="00521BDB">
        <w:trPr>
          <w:trHeight w:val="767"/>
        </w:trPr>
        <w:tc>
          <w:tcPr>
            <w:tcW w:w="536" w:type="dxa"/>
          </w:tcPr>
          <w:p w14:paraId="216D1776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9</w:t>
            </w:r>
          </w:p>
        </w:tc>
        <w:tc>
          <w:tcPr>
            <w:tcW w:w="3292" w:type="dxa"/>
            <w:vAlign w:val="center"/>
          </w:tcPr>
          <w:p w14:paraId="7129C702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Certificazioni informatiche (ECDL-EUCIP-EIPASS-PEKIT)</w:t>
            </w:r>
          </w:p>
        </w:tc>
        <w:tc>
          <w:tcPr>
            <w:tcW w:w="3652" w:type="dxa"/>
            <w:vAlign w:val="center"/>
          </w:tcPr>
          <w:p w14:paraId="6AC479F5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n.2 per ogni certificazione fino ad un massimo di 6punti</w:t>
            </w:r>
          </w:p>
        </w:tc>
        <w:tc>
          <w:tcPr>
            <w:tcW w:w="1276" w:type="dxa"/>
          </w:tcPr>
          <w:p w14:paraId="0E878AF1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00E9F86D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15D6C36E" w14:textId="77777777" w:rsidTr="00521BDB">
        <w:trPr>
          <w:trHeight w:val="1017"/>
        </w:trPr>
        <w:tc>
          <w:tcPr>
            <w:tcW w:w="536" w:type="dxa"/>
          </w:tcPr>
          <w:p w14:paraId="3EF75080" w14:textId="77777777" w:rsidR="00295C9B" w:rsidRPr="00295C9B" w:rsidRDefault="00295C9B" w:rsidP="00295C9B">
            <w:pPr>
              <w:pStyle w:val="TableParagraph"/>
              <w:ind w:left="146" w:right="139"/>
              <w:jc w:val="center"/>
              <w:rPr>
                <w:sz w:val="18"/>
                <w:lang w:val="it-IT"/>
              </w:rPr>
            </w:pPr>
            <w:r w:rsidRPr="00295C9B">
              <w:rPr>
                <w:sz w:val="18"/>
                <w:lang w:val="it-IT"/>
              </w:rPr>
              <w:t>10</w:t>
            </w:r>
          </w:p>
        </w:tc>
        <w:tc>
          <w:tcPr>
            <w:tcW w:w="3292" w:type="dxa"/>
            <w:vAlign w:val="center"/>
          </w:tcPr>
          <w:p w14:paraId="30D80CD7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Conoscenza e uso della piattaforma GPU dichiarata nel curriculum, in relazione ad attività documentate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di Tutor/Esperto/ Valutatore </w:t>
            </w:r>
            <w:r w:rsidRPr="00295C9B">
              <w:rPr>
                <w:rFonts w:eastAsia="Arial" w:cstheme="minorHAnsi"/>
                <w:sz w:val="18"/>
                <w:lang w:val="it-IT"/>
              </w:rPr>
              <w:t>di Piano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 </w:t>
            </w:r>
            <w:r w:rsidRPr="00295C9B">
              <w:rPr>
                <w:rFonts w:eastAsia="Arial" w:cstheme="minorHAnsi"/>
                <w:sz w:val="18"/>
                <w:lang w:val="it-IT"/>
              </w:rPr>
              <w:t xml:space="preserve">in Progetti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>PON-POR</w:t>
            </w:r>
          </w:p>
        </w:tc>
        <w:tc>
          <w:tcPr>
            <w:tcW w:w="3652" w:type="dxa"/>
            <w:vAlign w:val="center"/>
          </w:tcPr>
          <w:p w14:paraId="6B715717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attività fino ad un massimo di 12 punti</w:t>
            </w:r>
          </w:p>
        </w:tc>
        <w:tc>
          <w:tcPr>
            <w:tcW w:w="1276" w:type="dxa"/>
          </w:tcPr>
          <w:p w14:paraId="7626F607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4FB9614E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788D4EF" w14:textId="77777777" w:rsidTr="000E557B">
        <w:trPr>
          <w:trHeight w:val="383"/>
        </w:trPr>
        <w:tc>
          <w:tcPr>
            <w:tcW w:w="7480" w:type="dxa"/>
            <w:gridSpan w:val="3"/>
          </w:tcPr>
          <w:p w14:paraId="6B14217C" w14:textId="77777777" w:rsidR="000E557B" w:rsidRPr="00295C9B" w:rsidRDefault="000E557B" w:rsidP="00295C9B">
            <w:pPr>
              <w:pStyle w:val="TableParagraph"/>
              <w:ind w:right="95"/>
              <w:jc w:val="right"/>
              <w:rPr>
                <w:b/>
                <w:sz w:val="18"/>
                <w:lang w:val="it-IT"/>
              </w:rPr>
            </w:pPr>
            <w:r w:rsidRPr="00295C9B">
              <w:rPr>
                <w:b/>
                <w:w w:val="95"/>
                <w:sz w:val="18"/>
                <w:lang w:val="it-IT"/>
              </w:rPr>
              <w:t>Totali</w:t>
            </w:r>
          </w:p>
        </w:tc>
        <w:tc>
          <w:tcPr>
            <w:tcW w:w="1276" w:type="dxa"/>
          </w:tcPr>
          <w:p w14:paraId="7E5579AB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099" w:type="dxa"/>
          </w:tcPr>
          <w:p w14:paraId="30299D6B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675D9E1A" w14:textId="77777777" w:rsidR="00295C9B" w:rsidRPr="00295C9B" w:rsidRDefault="00295C9B" w:rsidP="000E557B"/>
    <w:p w14:paraId="1862C884" w14:textId="77777777" w:rsidR="00847346" w:rsidRPr="00295C9B" w:rsidRDefault="000E557B" w:rsidP="00847346">
      <w:pPr>
        <w:pStyle w:val="Corpotesto"/>
        <w:rPr>
          <w:sz w:val="24"/>
        </w:rPr>
      </w:pPr>
      <w:r w:rsidRPr="00295C9B">
        <w:rPr>
          <w:sz w:val="24"/>
        </w:rPr>
        <w:t>Data ____________________                                       Firma_______________________</w:t>
      </w:r>
    </w:p>
    <w:p w14:paraId="20B3381C" w14:textId="77777777" w:rsidR="00847346" w:rsidRPr="00295C9B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sectPr w:rsidR="00847346" w:rsidRPr="00295C9B" w:rsidSect="002A3BAE">
      <w:footerReference w:type="default" r:id="rId14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D97F6" w14:textId="77777777" w:rsidR="00643E8E" w:rsidRDefault="00643E8E" w:rsidP="00F64F69">
      <w:pPr>
        <w:spacing w:line="240" w:lineRule="auto"/>
      </w:pPr>
      <w:r>
        <w:separator/>
      </w:r>
    </w:p>
  </w:endnote>
  <w:endnote w:type="continuationSeparator" w:id="0">
    <w:p w14:paraId="09450D3F" w14:textId="77777777" w:rsidR="00643E8E" w:rsidRDefault="00643E8E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2194" w14:textId="77777777" w:rsidR="008A2DAC" w:rsidRDefault="008A2DAC" w:rsidP="008A2DAC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7C7F1D1A" w14:textId="02088973" w:rsidR="00F64F69" w:rsidRDefault="00FF1A51" w:rsidP="00FF1A51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>
      <w:rPr>
        <w:sz w:val="16"/>
        <w:szCs w:val="18"/>
      </w:rPr>
      <w:t>PON-POC “PIANO SCUOLA ESTATE 202</w:t>
    </w:r>
    <w:r w:rsidR="00916C43">
      <w:rPr>
        <w:sz w:val="16"/>
        <w:szCs w:val="18"/>
      </w:rPr>
      <w:t xml:space="preserve">2 - </w:t>
    </w:r>
    <w:r w:rsidR="00410E26">
      <w:rPr>
        <w:sz w:val="16"/>
        <w:szCs w:val="18"/>
      </w:rPr>
      <w:t>INTEGRATIVO</w:t>
    </w:r>
    <w:r>
      <w:rPr>
        <w:sz w:val="16"/>
        <w:szCs w:val="18"/>
      </w:rPr>
      <w:t>”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7B6C3C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7B6C3C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80204" w14:textId="77777777" w:rsidR="00643E8E" w:rsidRDefault="00643E8E" w:rsidP="00F64F69">
      <w:pPr>
        <w:spacing w:line="240" w:lineRule="auto"/>
      </w:pPr>
      <w:r>
        <w:separator/>
      </w:r>
    </w:p>
  </w:footnote>
  <w:footnote w:type="continuationSeparator" w:id="0">
    <w:p w14:paraId="51078E24" w14:textId="77777777" w:rsidR="00643E8E" w:rsidRDefault="00643E8E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B9"/>
    <w:rsid w:val="000108F1"/>
    <w:rsid w:val="00026C4F"/>
    <w:rsid w:val="00037AFF"/>
    <w:rsid w:val="00040984"/>
    <w:rsid w:val="0004380A"/>
    <w:rsid w:val="0005431B"/>
    <w:rsid w:val="000842CF"/>
    <w:rsid w:val="00086DFB"/>
    <w:rsid w:val="000955F4"/>
    <w:rsid w:val="000A2288"/>
    <w:rsid w:val="000A74D1"/>
    <w:rsid w:val="000A7BC5"/>
    <w:rsid w:val="000B1E4B"/>
    <w:rsid w:val="000B7F8F"/>
    <w:rsid w:val="000C5319"/>
    <w:rsid w:val="000D15B2"/>
    <w:rsid w:val="000E557B"/>
    <w:rsid w:val="000F3183"/>
    <w:rsid w:val="001141EB"/>
    <w:rsid w:val="0011492B"/>
    <w:rsid w:val="0012759D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86C77"/>
    <w:rsid w:val="001A7504"/>
    <w:rsid w:val="001A7DB6"/>
    <w:rsid w:val="001B11B9"/>
    <w:rsid w:val="001B2B44"/>
    <w:rsid w:val="001C02F2"/>
    <w:rsid w:val="001C112C"/>
    <w:rsid w:val="001D21EE"/>
    <w:rsid w:val="001F0141"/>
    <w:rsid w:val="001F0E19"/>
    <w:rsid w:val="00211D9C"/>
    <w:rsid w:val="00224C1F"/>
    <w:rsid w:val="002267DC"/>
    <w:rsid w:val="00226FE7"/>
    <w:rsid w:val="00241CC9"/>
    <w:rsid w:val="00247649"/>
    <w:rsid w:val="00247EF0"/>
    <w:rsid w:val="0025387D"/>
    <w:rsid w:val="002608D3"/>
    <w:rsid w:val="00276B2C"/>
    <w:rsid w:val="00280502"/>
    <w:rsid w:val="00295C9B"/>
    <w:rsid w:val="0029716F"/>
    <w:rsid w:val="002A3955"/>
    <w:rsid w:val="002A3BAE"/>
    <w:rsid w:val="002B5F80"/>
    <w:rsid w:val="002C74F7"/>
    <w:rsid w:val="002D56AA"/>
    <w:rsid w:val="002D5EF8"/>
    <w:rsid w:val="002E3A5B"/>
    <w:rsid w:val="002F2FA0"/>
    <w:rsid w:val="0033218B"/>
    <w:rsid w:val="003532DD"/>
    <w:rsid w:val="00360B0B"/>
    <w:rsid w:val="00386D83"/>
    <w:rsid w:val="003A2C13"/>
    <w:rsid w:val="003B0656"/>
    <w:rsid w:val="003B1A7E"/>
    <w:rsid w:val="003B37EE"/>
    <w:rsid w:val="003F3B4C"/>
    <w:rsid w:val="00406B51"/>
    <w:rsid w:val="00410E26"/>
    <w:rsid w:val="004174F6"/>
    <w:rsid w:val="00425D74"/>
    <w:rsid w:val="00454E19"/>
    <w:rsid w:val="0046226A"/>
    <w:rsid w:val="00474E8F"/>
    <w:rsid w:val="004A23A1"/>
    <w:rsid w:val="004A40EA"/>
    <w:rsid w:val="004B2F56"/>
    <w:rsid w:val="004C4260"/>
    <w:rsid w:val="004C6A58"/>
    <w:rsid w:val="004D1B04"/>
    <w:rsid w:val="004D695F"/>
    <w:rsid w:val="004E1CF3"/>
    <w:rsid w:val="004F7BA9"/>
    <w:rsid w:val="00532A73"/>
    <w:rsid w:val="00533F64"/>
    <w:rsid w:val="00547FF6"/>
    <w:rsid w:val="005625E9"/>
    <w:rsid w:val="00577B1D"/>
    <w:rsid w:val="005806E9"/>
    <w:rsid w:val="005975AD"/>
    <w:rsid w:val="005A3B65"/>
    <w:rsid w:val="005A50B6"/>
    <w:rsid w:val="005B1A06"/>
    <w:rsid w:val="005C377C"/>
    <w:rsid w:val="005D3542"/>
    <w:rsid w:val="005D3F73"/>
    <w:rsid w:val="005E052C"/>
    <w:rsid w:val="00600704"/>
    <w:rsid w:val="00602872"/>
    <w:rsid w:val="0060337E"/>
    <w:rsid w:val="00630B4A"/>
    <w:rsid w:val="00632568"/>
    <w:rsid w:val="00635C48"/>
    <w:rsid w:val="00643E8E"/>
    <w:rsid w:val="0067624C"/>
    <w:rsid w:val="006900CC"/>
    <w:rsid w:val="006B06D6"/>
    <w:rsid w:val="006B6F0B"/>
    <w:rsid w:val="006C28C8"/>
    <w:rsid w:val="006C6FB1"/>
    <w:rsid w:val="006E010C"/>
    <w:rsid w:val="006E3DEE"/>
    <w:rsid w:val="006E6BF4"/>
    <w:rsid w:val="006F1290"/>
    <w:rsid w:val="006F264D"/>
    <w:rsid w:val="006F28A5"/>
    <w:rsid w:val="00702ADF"/>
    <w:rsid w:val="0070519C"/>
    <w:rsid w:val="0071230B"/>
    <w:rsid w:val="0072051F"/>
    <w:rsid w:val="00726E8A"/>
    <w:rsid w:val="00731E57"/>
    <w:rsid w:val="0078317C"/>
    <w:rsid w:val="0078668A"/>
    <w:rsid w:val="007A1EBC"/>
    <w:rsid w:val="007A31C2"/>
    <w:rsid w:val="007A55FE"/>
    <w:rsid w:val="007B6C3C"/>
    <w:rsid w:val="007B6D93"/>
    <w:rsid w:val="007B7574"/>
    <w:rsid w:val="007C788A"/>
    <w:rsid w:val="007D5352"/>
    <w:rsid w:val="007D63EF"/>
    <w:rsid w:val="007E0FBC"/>
    <w:rsid w:val="007E4F67"/>
    <w:rsid w:val="007E5EFF"/>
    <w:rsid w:val="00804100"/>
    <w:rsid w:val="00814E5E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711E6"/>
    <w:rsid w:val="0087241B"/>
    <w:rsid w:val="008760AF"/>
    <w:rsid w:val="0088713A"/>
    <w:rsid w:val="008A2DAC"/>
    <w:rsid w:val="008A765D"/>
    <w:rsid w:val="008C048F"/>
    <w:rsid w:val="008D3B33"/>
    <w:rsid w:val="008E6137"/>
    <w:rsid w:val="008F2EA9"/>
    <w:rsid w:val="00900CD9"/>
    <w:rsid w:val="0090407B"/>
    <w:rsid w:val="00904BFB"/>
    <w:rsid w:val="009075CD"/>
    <w:rsid w:val="00916C43"/>
    <w:rsid w:val="0093290B"/>
    <w:rsid w:val="00933CCF"/>
    <w:rsid w:val="00944821"/>
    <w:rsid w:val="00944D2D"/>
    <w:rsid w:val="00952C0D"/>
    <w:rsid w:val="00960068"/>
    <w:rsid w:val="00962191"/>
    <w:rsid w:val="009624D6"/>
    <w:rsid w:val="00971C5C"/>
    <w:rsid w:val="00971E15"/>
    <w:rsid w:val="009771F3"/>
    <w:rsid w:val="009879DE"/>
    <w:rsid w:val="0099280F"/>
    <w:rsid w:val="009A0F80"/>
    <w:rsid w:val="009A3563"/>
    <w:rsid w:val="009C1804"/>
    <w:rsid w:val="009C4465"/>
    <w:rsid w:val="009C5016"/>
    <w:rsid w:val="009D25B3"/>
    <w:rsid w:val="009D3F53"/>
    <w:rsid w:val="009E0286"/>
    <w:rsid w:val="009E39B2"/>
    <w:rsid w:val="009E5DAB"/>
    <w:rsid w:val="00A07C65"/>
    <w:rsid w:val="00A14FA3"/>
    <w:rsid w:val="00A56747"/>
    <w:rsid w:val="00A678B6"/>
    <w:rsid w:val="00A8287C"/>
    <w:rsid w:val="00A90D4D"/>
    <w:rsid w:val="00AD290B"/>
    <w:rsid w:val="00AD787F"/>
    <w:rsid w:val="00AE3141"/>
    <w:rsid w:val="00AF2C08"/>
    <w:rsid w:val="00B1093C"/>
    <w:rsid w:val="00B1582A"/>
    <w:rsid w:val="00B203AE"/>
    <w:rsid w:val="00B3073A"/>
    <w:rsid w:val="00B5018E"/>
    <w:rsid w:val="00B558E3"/>
    <w:rsid w:val="00B60B7D"/>
    <w:rsid w:val="00B676CA"/>
    <w:rsid w:val="00B81B64"/>
    <w:rsid w:val="00BB15AA"/>
    <w:rsid w:val="00BE15E3"/>
    <w:rsid w:val="00BE781E"/>
    <w:rsid w:val="00BF7CDA"/>
    <w:rsid w:val="00C060E8"/>
    <w:rsid w:val="00C06EFC"/>
    <w:rsid w:val="00C07388"/>
    <w:rsid w:val="00C13EC0"/>
    <w:rsid w:val="00C1484D"/>
    <w:rsid w:val="00C16664"/>
    <w:rsid w:val="00C178BF"/>
    <w:rsid w:val="00C37331"/>
    <w:rsid w:val="00C5407D"/>
    <w:rsid w:val="00C65FDC"/>
    <w:rsid w:val="00C66072"/>
    <w:rsid w:val="00C83F92"/>
    <w:rsid w:val="00C874B8"/>
    <w:rsid w:val="00C87D07"/>
    <w:rsid w:val="00C95D60"/>
    <w:rsid w:val="00C97BD6"/>
    <w:rsid w:val="00CC7F25"/>
    <w:rsid w:val="00CD0F77"/>
    <w:rsid w:val="00CF7583"/>
    <w:rsid w:val="00D23D23"/>
    <w:rsid w:val="00D31032"/>
    <w:rsid w:val="00D31511"/>
    <w:rsid w:val="00D50C0B"/>
    <w:rsid w:val="00D512E0"/>
    <w:rsid w:val="00D55746"/>
    <w:rsid w:val="00D648EB"/>
    <w:rsid w:val="00D66882"/>
    <w:rsid w:val="00D72094"/>
    <w:rsid w:val="00D72B3A"/>
    <w:rsid w:val="00D80918"/>
    <w:rsid w:val="00D85FBE"/>
    <w:rsid w:val="00D97219"/>
    <w:rsid w:val="00DB52E0"/>
    <w:rsid w:val="00DD6CF6"/>
    <w:rsid w:val="00DE1648"/>
    <w:rsid w:val="00E04350"/>
    <w:rsid w:val="00E157E3"/>
    <w:rsid w:val="00E35E0B"/>
    <w:rsid w:val="00E521B3"/>
    <w:rsid w:val="00E55FF2"/>
    <w:rsid w:val="00E759C7"/>
    <w:rsid w:val="00E7717A"/>
    <w:rsid w:val="00E8364B"/>
    <w:rsid w:val="00E918B3"/>
    <w:rsid w:val="00EB3E20"/>
    <w:rsid w:val="00EC0035"/>
    <w:rsid w:val="00ED238D"/>
    <w:rsid w:val="00EE0CF4"/>
    <w:rsid w:val="00EE47EB"/>
    <w:rsid w:val="00F10975"/>
    <w:rsid w:val="00F1352E"/>
    <w:rsid w:val="00F31E42"/>
    <w:rsid w:val="00F355D5"/>
    <w:rsid w:val="00F37E98"/>
    <w:rsid w:val="00F45BD2"/>
    <w:rsid w:val="00F64CE6"/>
    <w:rsid w:val="00F64F69"/>
    <w:rsid w:val="00F83CB1"/>
    <w:rsid w:val="00F8520F"/>
    <w:rsid w:val="00FA3843"/>
    <w:rsid w:val="00FB4AB3"/>
    <w:rsid w:val="00FF1A51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2F3AA"/>
  <w15:docId w15:val="{238D3808-9AD7-430D-99F2-B17826D3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0E557B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21176-53C8-4A94-94D1-3477C6525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2037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Cosmina</cp:lastModifiedBy>
  <cp:revision>9</cp:revision>
  <cp:lastPrinted>2016-10-28T11:34:00Z</cp:lastPrinted>
  <dcterms:created xsi:type="dcterms:W3CDTF">2021-06-12T09:22:00Z</dcterms:created>
  <dcterms:modified xsi:type="dcterms:W3CDTF">2022-09-06T10:26:00Z</dcterms:modified>
</cp:coreProperties>
</file>